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AB884" w14:textId="77777777" w:rsidR="00062AC2" w:rsidRDefault="005E5E45">
      <w:pPr>
        <w:spacing w:before="17"/>
        <w:ind w:left="3165" w:right="3148"/>
        <w:jc w:val="center"/>
        <w:rPr>
          <w:rFonts w:ascii="Arial" w:eastAsia="Arial" w:hAnsi="Arial" w:cs="Arial"/>
          <w:sz w:val="44"/>
          <w:szCs w:val="44"/>
        </w:rPr>
      </w:pPr>
      <w:r>
        <w:rPr>
          <w:rFonts w:ascii="Arial" w:eastAsia="Arial" w:hAnsi="Arial" w:cs="Arial"/>
          <w:b/>
          <w:sz w:val="44"/>
          <w:szCs w:val="44"/>
        </w:rPr>
        <w:t>BY</w:t>
      </w:r>
      <w:r>
        <w:rPr>
          <w:rFonts w:ascii="Arial" w:eastAsia="Arial" w:hAnsi="Arial" w:cs="Arial"/>
          <w:b/>
          <w:spacing w:val="1"/>
          <w:sz w:val="44"/>
          <w:szCs w:val="44"/>
        </w:rPr>
        <w:t>L</w:t>
      </w:r>
      <w:r>
        <w:rPr>
          <w:rFonts w:ascii="Arial" w:eastAsia="Arial" w:hAnsi="Arial" w:cs="Arial"/>
          <w:b/>
          <w:sz w:val="44"/>
          <w:szCs w:val="44"/>
        </w:rPr>
        <w:t>A</w:t>
      </w:r>
      <w:r>
        <w:rPr>
          <w:rFonts w:ascii="Arial" w:eastAsia="Arial" w:hAnsi="Arial" w:cs="Arial"/>
          <w:b/>
          <w:spacing w:val="1"/>
          <w:sz w:val="44"/>
          <w:szCs w:val="44"/>
        </w:rPr>
        <w:t>W</w:t>
      </w:r>
      <w:r>
        <w:rPr>
          <w:rFonts w:ascii="Arial" w:eastAsia="Arial" w:hAnsi="Arial" w:cs="Arial"/>
          <w:b/>
          <w:sz w:val="44"/>
          <w:szCs w:val="44"/>
        </w:rPr>
        <w:t>S</w:t>
      </w:r>
      <w:r>
        <w:rPr>
          <w:rFonts w:ascii="Arial" w:eastAsia="Arial" w:hAnsi="Arial" w:cs="Arial"/>
          <w:b/>
          <w:spacing w:val="-19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44"/>
          <w:szCs w:val="44"/>
        </w:rPr>
        <w:t>o</w:t>
      </w:r>
      <w:r>
        <w:rPr>
          <w:rFonts w:ascii="Arial" w:eastAsia="Arial" w:hAnsi="Arial" w:cs="Arial"/>
          <w:b/>
          <w:w w:val="99"/>
          <w:sz w:val="44"/>
          <w:szCs w:val="44"/>
        </w:rPr>
        <w:t>f</w:t>
      </w:r>
    </w:p>
    <w:p w14:paraId="2D158615" w14:textId="77777777" w:rsidR="00062AC2" w:rsidRDefault="005E5E45">
      <w:pPr>
        <w:spacing w:before="10"/>
        <w:ind w:left="1365" w:right="1348"/>
        <w:jc w:val="center"/>
        <w:rPr>
          <w:rFonts w:ascii="Arial" w:eastAsia="Arial" w:hAnsi="Arial" w:cs="Arial"/>
          <w:sz w:val="44"/>
          <w:szCs w:val="44"/>
        </w:rPr>
      </w:pPr>
      <w:r>
        <w:rPr>
          <w:rFonts w:ascii="Arial" w:eastAsia="Arial" w:hAnsi="Arial" w:cs="Arial"/>
          <w:b/>
          <w:spacing w:val="1"/>
          <w:sz w:val="44"/>
          <w:szCs w:val="44"/>
        </w:rPr>
        <w:t>Fi</w:t>
      </w:r>
      <w:r>
        <w:rPr>
          <w:rFonts w:ascii="Arial" w:eastAsia="Arial" w:hAnsi="Arial" w:cs="Arial"/>
          <w:b/>
          <w:sz w:val="44"/>
          <w:szCs w:val="44"/>
        </w:rPr>
        <w:t>r</w:t>
      </w:r>
      <w:r>
        <w:rPr>
          <w:rFonts w:ascii="Arial" w:eastAsia="Arial" w:hAnsi="Arial" w:cs="Arial"/>
          <w:b/>
          <w:spacing w:val="-6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sz w:val="44"/>
          <w:szCs w:val="44"/>
        </w:rPr>
        <w:t>Gr</w:t>
      </w:r>
      <w:r>
        <w:rPr>
          <w:rFonts w:ascii="Arial" w:eastAsia="Arial" w:hAnsi="Arial" w:cs="Arial"/>
          <w:b/>
          <w:spacing w:val="1"/>
          <w:sz w:val="44"/>
          <w:szCs w:val="44"/>
        </w:rPr>
        <w:t>ov</w:t>
      </w:r>
      <w:r>
        <w:rPr>
          <w:rFonts w:ascii="Arial" w:eastAsia="Arial" w:hAnsi="Arial" w:cs="Arial"/>
          <w:b/>
          <w:sz w:val="44"/>
          <w:szCs w:val="44"/>
        </w:rPr>
        <w:t>e</w:t>
      </w:r>
      <w:r>
        <w:rPr>
          <w:rFonts w:ascii="Arial" w:eastAsia="Arial" w:hAnsi="Arial" w:cs="Arial"/>
          <w:b/>
          <w:spacing w:val="-11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sz w:val="44"/>
          <w:szCs w:val="44"/>
        </w:rPr>
        <w:t>E</w:t>
      </w:r>
      <w:r>
        <w:rPr>
          <w:rFonts w:ascii="Arial" w:eastAsia="Arial" w:hAnsi="Arial" w:cs="Arial"/>
          <w:b/>
          <w:spacing w:val="1"/>
          <w:sz w:val="44"/>
          <w:szCs w:val="44"/>
        </w:rPr>
        <w:t>lemen</w:t>
      </w:r>
      <w:r>
        <w:rPr>
          <w:rFonts w:ascii="Arial" w:eastAsia="Arial" w:hAnsi="Arial" w:cs="Arial"/>
          <w:b/>
          <w:sz w:val="44"/>
          <w:szCs w:val="44"/>
        </w:rPr>
        <w:t>t</w:t>
      </w:r>
      <w:r>
        <w:rPr>
          <w:rFonts w:ascii="Arial" w:eastAsia="Arial" w:hAnsi="Arial" w:cs="Arial"/>
          <w:b/>
          <w:spacing w:val="1"/>
          <w:sz w:val="44"/>
          <w:szCs w:val="44"/>
        </w:rPr>
        <w:t>a</w:t>
      </w:r>
      <w:r>
        <w:rPr>
          <w:rFonts w:ascii="Arial" w:eastAsia="Arial" w:hAnsi="Arial" w:cs="Arial"/>
          <w:b/>
          <w:sz w:val="44"/>
          <w:szCs w:val="44"/>
        </w:rPr>
        <w:t>ry</w:t>
      </w:r>
      <w:r>
        <w:rPr>
          <w:rFonts w:ascii="Arial" w:eastAsia="Arial" w:hAnsi="Arial" w:cs="Arial"/>
          <w:b/>
          <w:spacing w:val="-27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w w:val="99"/>
          <w:sz w:val="44"/>
          <w:szCs w:val="44"/>
        </w:rPr>
        <w:t>S</w:t>
      </w:r>
      <w:r>
        <w:rPr>
          <w:rFonts w:ascii="Arial" w:eastAsia="Arial" w:hAnsi="Arial" w:cs="Arial"/>
          <w:b/>
          <w:spacing w:val="1"/>
          <w:w w:val="99"/>
          <w:sz w:val="44"/>
          <w:szCs w:val="44"/>
        </w:rPr>
        <w:t>choo</w:t>
      </w:r>
      <w:r>
        <w:rPr>
          <w:rFonts w:ascii="Arial" w:eastAsia="Arial" w:hAnsi="Arial" w:cs="Arial"/>
          <w:b/>
          <w:w w:val="99"/>
          <w:sz w:val="44"/>
          <w:szCs w:val="44"/>
        </w:rPr>
        <w:t>l</w:t>
      </w:r>
    </w:p>
    <w:p w14:paraId="2DC59D36" w14:textId="13E57E59" w:rsidR="00062AC2" w:rsidRDefault="005E5E45">
      <w:pPr>
        <w:spacing w:before="10"/>
        <w:ind w:left="878" w:right="861"/>
        <w:jc w:val="center"/>
        <w:rPr>
          <w:rFonts w:ascii="Arial" w:eastAsia="Arial" w:hAnsi="Arial" w:cs="Arial"/>
          <w:sz w:val="44"/>
          <w:szCs w:val="44"/>
        </w:rPr>
      </w:pPr>
      <w:r>
        <w:rPr>
          <w:rFonts w:ascii="Arial" w:eastAsia="Arial" w:hAnsi="Arial" w:cs="Arial"/>
          <w:b/>
          <w:sz w:val="44"/>
          <w:szCs w:val="44"/>
        </w:rPr>
        <w:t>P</w:t>
      </w:r>
      <w:r>
        <w:rPr>
          <w:rFonts w:ascii="Arial" w:eastAsia="Arial" w:hAnsi="Arial" w:cs="Arial"/>
          <w:b/>
          <w:spacing w:val="1"/>
          <w:sz w:val="44"/>
          <w:szCs w:val="44"/>
        </w:rPr>
        <w:t>a</w:t>
      </w:r>
      <w:r>
        <w:rPr>
          <w:rFonts w:ascii="Arial" w:eastAsia="Arial" w:hAnsi="Arial" w:cs="Arial"/>
          <w:b/>
          <w:sz w:val="44"/>
          <w:szCs w:val="44"/>
        </w:rPr>
        <w:t>r</w:t>
      </w:r>
      <w:r>
        <w:rPr>
          <w:rFonts w:ascii="Arial" w:eastAsia="Arial" w:hAnsi="Arial" w:cs="Arial"/>
          <w:b/>
          <w:spacing w:val="1"/>
          <w:sz w:val="44"/>
          <w:szCs w:val="44"/>
        </w:rPr>
        <w:t>en</w:t>
      </w:r>
      <w:r>
        <w:rPr>
          <w:rFonts w:ascii="Arial" w:eastAsia="Arial" w:hAnsi="Arial" w:cs="Arial"/>
          <w:b/>
          <w:sz w:val="44"/>
          <w:szCs w:val="44"/>
        </w:rPr>
        <w:t>t</w:t>
      </w:r>
      <w:r w:rsidR="002C7BA1">
        <w:rPr>
          <w:rFonts w:ascii="Arial" w:eastAsia="Arial" w:hAnsi="Arial" w:cs="Arial"/>
          <w:b/>
          <w:sz w:val="44"/>
          <w:szCs w:val="44"/>
        </w:rPr>
        <w:t xml:space="preserve"> </w:t>
      </w:r>
      <w:r>
        <w:rPr>
          <w:rFonts w:ascii="Arial" w:eastAsia="Arial" w:hAnsi="Arial" w:cs="Arial"/>
          <w:b/>
          <w:spacing w:val="1"/>
          <w:sz w:val="44"/>
          <w:szCs w:val="44"/>
        </w:rPr>
        <w:t>Teache</w:t>
      </w:r>
      <w:r>
        <w:rPr>
          <w:rFonts w:ascii="Arial" w:eastAsia="Arial" w:hAnsi="Arial" w:cs="Arial"/>
          <w:b/>
          <w:sz w:val="44"/>
          <w:szCs w:val="44"/>
        </w:rPr>
        <w:t>r</w:t>
      </w:r>
      <w:r>
        <w:rPr>
          <w:rFonts w:ascii="Arial" w:eastAsia="Arial" w:hAnsi="Arial" w:cs="Arial"/>
          <w:b/>
          <w:spacing w:val="-32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sz w:val="44"/>
          <w:szCs w:val="44"/>
        </w:rPr>
        <w:t>Or</w:t>
      </w:r>
      <w:r>
        <w:rPr>
          <w:rFonts w:ascii="Arial" w:eastAsia="Arial" w:hAnsi="Arial" w:cs="Arial"/>
          <w:b/>
          <w:spacing w:val="1"/>
          <w:sz w:val="44"/>
          <w:szCs w:val="44"/>
        </w:rPr>
        <w:t>gani</w:t>
      </w:r>
      <w:r>
        <w:rPr>
          <w:rFonts w:ascii="Arial" w:eastAsia="Arial" w:hAnsi="Arial" w:cs="Arial"/>
          <w:b/>
          <w:spacing w:val="2"/>
          <w:sz w:val="44"/>
          <w:szCs w:val="44"/>
        </w:rPr>
        <w:t>z</w:t>
      </w:r>
      <w:r>
        <w:rPr>
          <w:rFonts w:ascii="Arial" w:eastAsia="Arial" w:hAnsi="Arial" w:cs="Arial"/>
          <w:b/>
          <w:spacing w:val="1"/>
          <w:sz w:val="44"/>
          <w:szCs w:val="44"/>
        </w:rPr>
        <w:t>a</w:t>
      </w:r>
      <w:r>
        <w:rPr>
          <w:rFonts w:ascii="Arial" w:eastAsia="Arial" w:hAnsi="Arial" w:cs="Arial"/>
          <w:b/>
          <w:sz w:val="44"/>
          <w:szCs w:val="44"/>
        </w:rPr>
        <w:t>t</w:t>
      </w:r>
      <w:r>
        <w:rPr>
          <w:rFonts w:ascii="Arial" w:eastAsia="Arial" w:hAnsi="Arial" w:cs="Arial"/>
          <w:b/>
          <w:spacing w:val="1"/>
          <w:sz w:val="44"/>
          <w:szCs w:val="44"/>
        </w:rPr>
        <w:t>ion</w:t>
      </w:r>
      <w:r>
        <w:rPr>
          <w:rFonts w:ascii="Arial" w:eastAsia="Arial" w:hAnsi="Arial" w:cs="Arial"/>
          <w:b/>
          <w:sz w:val="44"/>
          <w:szCs w:val="44"/>
        </w:rPr>
        <w:t>,</w:t>
      </w:r>
      <w:r>
        <w:rPr>
          <w:rFonts w:ascii="Arial" w:eastAsia="Arial" w:hAnsi="Arial" w:cs="Arial"/>
          <w:b/>
          <w:spacing w:val="-28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44"/>
          <w:szCs w:val="44"/>
        </w:rPr>
        <w:t>Inc</w:t>
      </w:r>
      <w:r>
        <w:rPr>
          <w:rFonts w:ascii="Arial" w:eastAsia="Arial" w:hAnsi="Arial" w:cs="Arial"/>
          <w:b/>
          <w:w w:val="99"/>
          <w:sz w:val="44"/>
          <w:szCs w:val="44"/>
        </w:rPr>
        <w:t>.</w:t>
      </w:r>
    </w:p>
    <w:p w14:paraId="112CE255" w14:textId="77777777" w:rsidR="00062AC2" w:rsidRDefault="00062AC2">
      <w:pPr>
        <w:spacing w:before="1" w:line="120" w:lineRule="exact"/>
        <w:rPr>
          <w:sz w:val="12"/>
          <w:szCs w:val="12"/>
        </w:rPr>
      </w:pPr>
    </w:p>
    <w:p w14:paraId="01F395D3" w14:textId="77777777" w:rsidR="00062AC2" w:rsidRDefault="00062AC2">
      <w:pPr>
        <w:spacing w:line="200" w:lineRule="exact"/>
      </w:pPr>
    </w:p>
    <w:p w14:paraId="78C762F1" w14:textId="77777777" w:rsidR="00062AC2" w:rsidRDefault="00062AC2">
      <w:pPr>
        <w:spacing w:line="200" w:lineRule="exact"/>
      </w:pPr>
    </w:p>
    <w:p w14:paraId="142BA69A" w14:textId="77777777" w:rsidR="00062AC2" w:rsidRDefault="005E5E45">
      <w:pPr>
        <w:ind w:left="3239" w:right="3220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1-</w:t>
      </w:r>
      <w:r>
        <w:rPr>
          <w:rFonts w:ascii="Arial" w:eastAsia="Arial" w:hAnsi="Arial" w:cs="Arial"/>
          <w:b/>
          <w:spacing w:val="-4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w w:val="99"/>
          <w:sz w:val="32"/>
          <w:szCs w:val="32"/>
          <w:u w:val="thick" w:color="000000"/>
        </w:rPr>
        <w:t>Name</w:t>
      </w:r>
    </w:p>
    <w:p w14:paraId="69A30D7A" w14:textId="77777777" w:rsidR="00062AC2" w:rsidRDefault="00062AC2">
      <w:pPr>
        <w:spacing w:before="4" w:line="160" w:lineRule="exact"/>
        <w:rPr>
          <w:sz w:val="16"/>
          <w:szCs w:val="16"/>
        </w:rPr>
      </w:pPr>
    </w:p>
    <w:p w14:paraId="2F48EF9E" w14:textId="77777777" w:rsidR="00062AC2" w:rsidRDefault="00062AC2">
      <w:pPr>
        <w:spacing w:line="200" w:lineRule="exact"/>
      </w:pPr>
    </w:p>
    <w:p w14:paraId="1C1D4243" w14:textId="77777777" w:rsidR="00062AC2" w:rsidRDefault="005E5E45">
      <w:pPr>
        <w:spacing w:before="22"/>
        <w:ind w:left="120" w:right="92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1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1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1"/>
          <w:sz w:val="24"/>
          <w:szCs w:val="24"/>
        </w:rPr>
        <w:t>ame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-1"/>
          <w:sz w:val="24"/>
          <w:szCs w:val="24"/>
        </w:rPr>
        <w:t>“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”)</w:t>
      </w:r>
      <w:r>
        <w:rPr>
          <w:rFonts w:ascii="Arial" w:eastAsia="Arial" w:hAnsi="Arial" w:cs="Arial"/>
          <w:sz w:val="24"/>
          <w:szCs w:val="24"/>
        </w:rPr>
        <w:t>.</w:t>
      </w:r>
    </w:p>
    <w:p w14:paraId="2983D138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40FE12C2" w14:textId="77777777" w:rsidR="00062AC2" w:rsidRDefault="005E5E45">
      <w:pPr>
        <w:ind w:left="287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II</w:t>
      </w:r>
      <w:r>
        <w:rPr>
          <w:rFonts w:ascii="Arial" w:eastAsia="Arial" w:hAnsi="Arial" w:cs="Arial"/>
          <w:b/>
          <w:spacing w:val="-3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-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-1"/>
          <w:sz w:val="32"/>
          <w:szCs w:val="32"/>
          <w:u w:val="thick" w:color="000000"/>
        </w:rPr>
        <w:t>O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bjecti</w:t>
      </w:r>
      <w:r>
        <w:rPr>
          <w:rFonts w:ascii="Arial" w:eastAsia="Arial" w:hAnsi="Arial" w:cs="Arial"/>
          <w:b/>
          <w:spacing w:val="-7"/>
          <w:sz w:val="32"/>
          <w:szCs w:val="32"/>
          <w:u w:val="thick" w:color="000000"/>
        </w:rPr>
        <w:t>v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es</w:t>
      </w:r>
    </w:p>
    <w:p w14:paraId="6E2265E7" w14:textId="77777777" w:rsidR="00062AC2" w:rsidRDefault="00062AC2">
      <w:pPr>
        <w:spacing w:before="4" w:line="260" w:lineRule="exact"/>
        <w:rPr>
          <w:sz w:val="26"/>
          <w:szCs w:val="26"/>
        </w:rPr>
      </w:pPr>
    </w:p>
    <w:p w14:paraId="38AC4F6C" w14:textId="77777777" w:rsidR="00062AC2" w:rsidRDefault="005E5E45">
      <w:pPr>
        <w:spacing w:before="22"/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2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1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sz w:val="24"/>
          <w:szCs w:val="24"/>
        </w:rPr>
        <w:t>b</w:t>
      </w:r>
      <w:r>
        <w:rPr>
          <w:rFonts w:ascii="Arial" w:eastAsia="Arial" w:hAnsi="Arial" w:cs="Arial"/>
          <w:b/>
          <w:spacing w:val="-2"/>
          <w:sz w:val="24"/>
          <w:szCs w:val="24"/>
        </w:rPr>
        <w:t>j</w:t>
      </w:r>
      <w:r>
        <w:rPr>
          <w:rFonts w:ascii="Arial" w:eastAsia="Arial" w:hAnsi="Arial" w:cs="Arial"/>
          <w:b/>
          <w:spacing w:val="1"/>
          <w:sz w:val="24"/>
          <w:szCs w:val="24"/>
        </w:rPr>
        <w:t>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:</w:t>
      </w:r>
    </w:p>
    <w:p w14:paraId="456FA97E" w14:textId="77777777" w:rsidR="00062AC2" w:rsidRDefault="00062AC2">
      <w:pPr>
        <w:spacing w:before="18" w:line="260" w:lineRule="exact"/>
        <w:rPr>
          <w:sz w:val="26"/>
          <w:szCs w:val="26"/>
        </w:rPr>
      </w:pPr>
    </w:p>
    <w:p w14:paraId="67C616A5" w14:textId="77777777" w:rsidR="00062AC2" w:rsidRDefault="005E5E45">
      <w:pPr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355FA9E9" w14:textId="77777777" w:rsidR="00062AC2" w:rsidRDefault="005E5E45">
      <w:pPr>
        <w:ind w:left="480" w:right="845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tea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.</w:t>
      </w:r>
    </w:p>
    <w:p w14:paraId="32060DB0" w14:textId="77777777" w:rsidR="00062AC2" w:rsidRDefault="005E5E45">
      <w:pPr>
        <w:ind w:left="480" w:right="253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c. </w:t>
      </w:r>
      <w:r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pub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anta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 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</w:p>
    <w:p w14:paraId="2D47DBB3" w14:textId="77777777" w:rsidR="00062AC2" w:rsidRDefault="005E5E45">
      <w:pPr>
        <w:ind w:left="480" w:right="133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tudent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w w:val="99"/>
          <w:sz w:val="24"/>
          <w:szCs w:val="24"/>
        </w:rPr>
        <w:t>c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spacing w:val="2"/>
          <w:w w:val="99"/>
          <w:sz w:val="24"/>
          <w:szCs w:val="24"/>
        </w:rPr>
        <w:t>mm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un</w:t>
      </w:r>
      <w:r>
        <w:rPr>
          <w:rFonts w:ascii="Arial" w:eastAsia="Arial" w:hAnsi="Arial" w:cs="Arial"/>
          <w:w w:val="99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2"/>
          <w:w w:val="99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Ou</w:t>
      </w:r>
      <w:r>
        <w:rPr>
          <w:rFonts w:ascii="Arial" w:eastAsia="Arial" w:hAnsi="Arial" w:cs="Arial"/>
          <w:w w:val="99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out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</w:t>
      </w:r>
      <w:r>
        <w:rPr>
          <w:rFonts w:ascii="Arial" w:eastAsia="Arial" w:hAnsi="Arial" w:cs="Arial"/>
          <w:sz w:val="24"/>
          <w:szCs w:val="24"/>
        </w:rPr>
        <w:t xml:space="preserve">ly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tudent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.</w:t>
      </w:r>
    </w:p>
    <w:p w14:paraId="38C435CC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5A50AFCB" w14:textId="77777777" w:rsidR="00062AC2" w:rsidRDefault="005E5E45">
      <w:pPr>
        <w:ind w:left="2980" w:right="2963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III</w:t>
      </w:r>
      <w:r>
        <w:rPr>
          <w:rFonts w:ascii="Arial" w:eastAsia="Arial" w:hAnsi="Arial" w:cs="Arial"/>
          <w:b/>
          <w:spacing w:val="-4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-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32"/>
          <w:szCs w:val="32"/>
          <w:u w:val="thick" w:color="000000"/>
        </w:rPr>
        <w:t>P</w:t>
      </w:r>
      <w:r>
        <w:rPr>
          <w:rFonts w:ascii="Arial" w:eastAsia="Arial" w:hAnsi="Arial" w:cs="Arial"/>
          <w:b/>
          <w:w w:val="99"/>
          <w:sz w:val="32"/>
          <w:szCs w:val="32"/>
          <w:u w:val="thick" w:color="000000"/>
        </w:rPr>
        <w:t>olicies</w:t>
      </w:r>
    </w:p>
    <w:p w14:paraId="6474F308" w14:textId="77777777" w:rsidR="00062AC2" w:rsidRDefault="00062AC2">
      <w:pPr>
        <w:spacing w:before="4" w:line="160" w:lineRule="exact"/>
        <w:rPr>
          <w:sz w:val="16"/>
          <w:szCs w:val="16"/>
        </w:rPr>
      </w:pPr>
    </w:p>
    <w:p w14:paraId="759C7682" w14:textId="77777777" w:rsidR="00062AC2" w:rsidRDefault="00062AC2">
      <w:pPr>
        <w:spacing w:line="200" w:lineRule="exact"/>
      </w:pPr>
    </w:p>
    <w:p w14:paraId="0E7B5C0E" w14:textId="77777777" w:rsidR="00062AC2" w:rsidRDefault="005E5E45">
      <w:pPr>
        <w:spacing w:before="22"/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3.0</w:t>
      </w:r>
      <w:r>
        <w:rPr>
          <w:rFonts w:ascii="Arial" w:eastAsia="Arial" w:hAnsi="Arial" w:cs="Arial"/>
          <w:b/>
          <w:sz w:val="24"/>
          <w:szCs w:val="24"/>
        </w:rPr>
        <w:t>1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sz w:val="24"/>
          <w:szCs w:val="24"/>
        </w:rPr>
        <w:t>o</w:t>
      </w:r>
      <w:r>
        <w:rPr>
          <w:rFonts w:ascii="Arial" w:eastAsia="Arial" w:hAnsi="Arial" w:cs="Arial"/>
          <w:b/>
          <w:spacing w:val="1"/>
          <w:sz w:val="24"/>
          <w:szCs w:val="24"/>
        </w:rPr>
        <w:t>licies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:</w:t>
      </w:r>
    </w:p>
    <w:p w14:paraId="2D873E42" w14:textId="77777777" w:rsidR="00062AC2" w:rsidRDefault="00062AC2">
      <w:pPr>
        <w:spacing w:before="16" w:line="260" w:lineRule="exact"/>
        <w:rPr>
          <w:sz w:val="26"/>
          <w:szCs w:val="26"/>
        </w:rPr>
      </w:pPr>
    </w:p>
    <w:p w14:paraId="386C3428" w14:textId="77777777" w:rsidR="00062AC2" w:rsidRDefault="005E5E45">
      <w:pPr>
        <w:ind w:left="480" w:right="518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ich 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s.</w:t>
      </w:r>
    </w:p>
    <w:p w14:paraId="2A19B5A1" w14:textId="77777777" w:rsidR="00062AC2" w:rsidRDefault="005E5E45">
      <w:pPr>
        <w:ind w:left="480" w:right="153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non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l,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non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non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No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endo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na</w:t>
      </w:r>
      <w:r>
        <w:rPr>
          <w:rFonts w:ascii="Arial" w:eastAsia="Arial" w:hAnsi="Arial" w:cs="Arial"/>
          <w:spacing w:val="2"/>
          <w:w w:val="99"/>
          <w:sz w:val="24"/>
          <w:szCs w:val="24"/>
        </w:rPr>
        <w:t>m</w:t>
      </w:r>
      <w:r>
        <w:rPr>
          <w:rFonts w:ascii="Arial" w:eastAsia="Arial" w:hAnsi="Arial" w:cs="Arial"/>
          <w:w w:val="99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apa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w w:val="99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w w:val="99"/>
          <w:sz w:val="24"/>
          <w:szCs w:val="24"/>
        </w:rPr>
        <w:t>s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w w:val="99"/>
          <w:sz w:val="24"/>
          <w:szCs w:val="24"/>
        </w:rPr>
        <w:t>d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st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</w:p>
    <w:p w14:paraId="3759A5D3" w14:textId="77777777" w:rsidR="00062AC2" w:rsidRDefault="005E5E45">
      <w:pPr>
        <w:ind w:left="480" w:right="233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c. </w:t>
      </w:r>
      <w:r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053B5C4F" w14:textId="77777777" w:rsidR="00062AC2" w:rsidRDefault="005E5E45" w:rsidP="005F151F">
      <w:pPr>
        <w:ind w:left="480" w:right="84" w:hanging="360"/>
        <w:rPr>
          <w:rFonts w:ascii="Arial" w:eastAsia="Arial" w:hAnsi="Arial" w:cs="Arial"/>
          <w:sz w:val="24"/>
          <w:szCs w:val="24"/>
        </w:rPr>
        <w:sectPr w:rsidR="00062AC2">
          <w:footerReference w:type="default" r:id="rId8"/>
          <w:pgSz w:w="12240" w:h="15840"/>
          <w:pgMar w:top="1000" w:right="1700" w:bottom="280" w:left="1680" w:header="0" w:footer="719" w:gutter="0"/>
          <w:pgNumType w:start="1"/>
          <w:cols w:space="720"/>
        </w:sectPr>
      </w:pP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 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ild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oup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z w:val="24"/>
          <w:szCs w:val="24"/>
        </w:rPr>
        <w:t>cils,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5150EF35" w14:textId="77777777" w:rsidR="00062AC2" w:rsidRDefault="005E5E45">
      <w:pPr>
        <w:spacing w:before="66"/>
        <w:ind w:left="480" w:right="22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lastRenderedPageBreak/>
        <w:t>e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tant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 c</w:t>
      </w:r>
      <w:r>
        <w:rPr>
          <w:rFonts w:ascii="Arial" w:eastAsia="Arial" w:hAnsi="Arial" w:cs="Arial"/>
          <w:spacing w:val="1"/>
          <w:sz w:val="24"/>
          <w:szCs w:val="24"/>
        </w:rPr>
        <w:t>onne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pub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28F59A0C" w14:textId="77777777" w:rsidR="00062AC2" w:rsidRDefault="005E5E45">
      <w:pPr>
        <w:ind w:left="480" w:right="158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2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sis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tatu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entat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v</w:t>
      </w:r>
      <w:r>
        <w:rPr>
          <w:rFonts w:ascii="Arial" w:eastAsia="Arial" w:hAnsi="Arial" w:cs="Arial"/>
          <w:spacing w:val="1"/>
          <w:sz w:val="24"/>
          <w:szCs w:val="24"/>
        </w:rPr>
        <w:t>ete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’s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tatu</w:t>
      </w:r>
      <w:r>
        <w:rPr>
          <w:rFonts w:ascii="Arial" w:eastAsia="Arial" w:hAnsi="Arial" w:cs="Arial"/>
          <w:sz w:val="24"/>
          <w:szCs w:val="24"/>
        </w:rPr>
        <w:t>s.</w:t>
      </w:r>
    </w:p>
    <w:p w14:paraId="7123975F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7D730F9E" w14:textId="77777777" w:rsidR="00062AC2" w:rsidRDefault="005E5E45">
      <w:pPr>
        <w:ind w:left="120" w:righ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3.0</w:t>
      </w:r>
      <w:r>
        <w:rPr>
          <w:rFonts w:ascii="Arial" w:eastAsia="Arial" w:hAnsi="Arial" w:cs="Arial"/>
          <w:b/>
          <w:sz w:val="24"/>
          <w:szCs w:val="24"/>
        </w:rPr>
        <w:t>2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Pa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liame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ry</w:t>
      </w:r>
      <w:r>
        <w:rPr>
          <w:rFonts w:ascii="Arial" w:eastAsia="Arial" w:hAnsi="Arial" w:cs="Arial"/>
          <w:b/>
          <w:spacing w:val="-2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-7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u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z w:val="24"/>
          <w:szCs w:val="24"/>
        </w:rPr>
        <w:t>hor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onta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 R</w:t>
      </w:r>
      <w:r>
        <w:rPr>
          <w:rFonts w:ascii="Arial" w:eastAsia="Arial" w:hAnsi="Arial" w:cs="Arial"/>
          <w:spacing w:val="1"/>
          <w:sz w:val="24"/>
          <w:szCs w:val="24"/>
        </w:rPr>
        <w:t>obe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’s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ich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sis</w:t>
      </w:r>
      <w:r>
        <w:rPr>
          <w:rFonts w:ascii="Arial" w:eastAsia="Arial" w:hAnsi="Arial" w:cs="Arial"/>
          <w:spacing w:val="1"/>
          <w:sz w:val="24"/>
          <w:szCs w:val="24"/>
        </w:rPr>
        <w:t>ten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s.</w:t>
      </w:r>
    </w:p>
    <w:p w14:paraId="422B2732" w14:textId="77777777" w:rsidR="00062AC2" w:rsidRDefault="00062AC2">
      <w:pPr>
        <w:spacing w:before="4" w:line="280" w:lineRule="exact"/>
        <w:rPr>
          <w:sz w:val="28"/>
          <w:szCs w:val="28"/>
        </w:rPr>
      </w:pPr>
    </w:p>
    <w:p w14:paraId="0C8B7A51" w14:textId="77777777" w:rsidR="00062AC2" w:rsidRDefault="005E5E45">
      <w:pPr>
        <w:ind w:left="287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-8"/>
          <w:sz w:val="28"/>
          <w:szCs w:val="28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  <w:u w:val="thick" w:color="000000"/>
        </w:rPr>
        <w:t>r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t</w:t>
      </w:r>
      <w:r>
        <w:rPr>
          <w:rFonts w:ascii="Arial" w:eastAsia="Arial" w:hAnsi="Arial" w:cs="Arial"/>
          <w:b/>
          <w:spacing w:val="1"/>
          <w:sz w:val="28"/>
          <w:szCs w:val="28"/>
          <w:u w:val="thick" w:color="000000"/>
        </w:rPr>
        <w:t>i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c</w:t>
      </w:r>
      <w:r>
        <w:rPr>
          <w:rFonts w:ascii="Arial" w:eastAsia="Arial" w:hAnsi="Arial" w:cs="Arial"/>
          <w:b/>
          <w:spacing w:val="1"/>
          <w:sz w:val="28"/>
          <w:szCs w:val="28"/>
          <w:u w:val="thick" w:color="000000"/>
        </w:rPr>
        <w:t>l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  <w:u w:val="thick" w:color="000000"/>
        </w:rPr>
        <w:t xml:space="preserve"> I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V</w:t>
      </w:r>
      <w:r>
        <w:rPr>
          <w:rFonts w:ascii="Arial" w:eastAsia="Arial" w:hAnsi="Arial" w:cs="Arial"/>
          <w:b/>
          <w:spacing w:val="2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-</w:t>
      </w:r>
      <w:r>
        <w:rPr>
          <w:rFonts w:ascii="Arial" w:eastAsia="Arial" w:hAnsi="Arial" w:cs="Arial"/>
          <w:b/>
          <w:spacing w:val="2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4"/>
          <w:sz w:val="28"/>
          <w:szCs w:val="28"/>
          <w:u w:val="thick" w:color="000000"/>
        </w:rPr>
        <w:t>M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em</w:t>
      </w:r>
      <w:r>
        <w:rPr>
          <w:rFonts w:ascii="Arial" w:eastAsia="Arial" w:hAnsi="Arial" w:cs="Arial"/>
          <w:b/>
          <w:spacing w:val="-1"/>
          <w:sz w:val="28"/>
          <w:szCs w:val="28"/>
          <w:u w:val="thick" w:color="000000"/>
        </w:rPr>
        <w:t>b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  <w:u w:val="thick" w:color="000000"/>
        </w:rPr>
        <w:t>r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s</w:t>
      </w:r>
      <w:r>
        <w:rPr>
          <w:rFonts w:ascii="Arial" w:eastAsia="Arial" w:hAnsi="Arial" w:cs="Arial"/>
          <w:b/>
          <w:spacing w:val="-1"/>
          <w:sz w:val="28"/>
          <w:szCs w:val="28"/>
          <w:u w:val="thick" w:color="000000"/>
        </w:rPr>
        <w:t>h</w:t>
      </w:r>
      <w:r>
        <w:rPr>
          <w:rFonts w:ascii="Arial" w:eastAsia="Arial" w:hAnsi="Arial" w:cs="Arial"/>
          <w:b/>
          <w:spacing w:val="1"/>
          <w:sz w:val="28"/>
          <w:szCs w:val="28"/>
          <w:u w:val="thick" w:color="000000"/>
        </w:rPr>
        <w:t>i</w:t>
      </w:r>
      <w:r>
        <w:rPr>
          <w:rFonts w:ascii="Arial" w:eastAsia="Arial" w:hAnsi="Arial" w:cs="Arial"/>
          <w:b/>
          <w:sz w:val="28"/>
          <w:szCs w:val="28"/>
          <w:u w:val="thick" w:color="000000"/>
        </w:rPr>
        <w:t>p</w:t>
      </w:r>
    </w:p>
    <w:p w14:paraId="5DE01E09" w14:textId="77777777" w:rsidR="00062AC2" w:rsidRDefault="00062AC2">
      <w:pPr>
        <w:spacing w:before="8" w:line="100" w:lineRule="exact"/>
        <w:rPr>
          <w:sz w:val="11"/>
          <w:szCs w:val="11"/>
        </w:rPr>
      </w:pPr>
    </w:p>
    <w:p w14:paraId="79ED2A57" w14:textId="77777777" w:rsidR="00062AC2" w:rsidRDefault="00062AC2">
      <w:pPr>
        <w:spacing w:line="200" w:lineRule="exact"/>
      </w:pPr>
    </w:p>
    <w:p w14:paraId="1A7E3B1A" w14:textId="77777777" w:rsidR="00062AC2" w:rsidRDefault="005E5E45" w:rsidP="00CE3DCF">
      <w:pPr>
        <w:spacing w:before="22"/>
        <w:ind w:left="120" w:right="11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4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1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M</w:t>
      </w:r>
      <w:r>
        <w:rPr>
          <w:rFonts w:ascii="Arial" w:eastAsia="Arial" w:hAnsi="Arial" w:cs="Arial"/>
          <w:b/>
          <w:spacing w:val="1"/>
          <w:sz w:val="24"/>
          <w:szCs w:val="24"/>
        </w:rPr>
        <w:t>em</w:t>
      </w:r>
      <w:r>
        <w:rPr>
          <w:rFonts w:ascii="Arial" w:eastAsia="Arial" w:hAnsi="Arial" w:cs="Arial"/>
          <w:b/>
          <w:sz w:val="24"/>
          <w:szCs w:val="24"/>
        </w:rPr>
        <w:t>b</w:t>
      </w:r>
      <w:r>
        <w:rPr>
          <w:rFonts w:ascii="Arial" w:eastAsia="Arial" w:hAnsi="Arial" w:cs="Arial"/>
          <w:b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 w:rsidR="00CE3DCF" w:rsidRPr="00554D6E">
        <w:rPr>
          <w:rFonts w:ascii="Arial" w:eastAsia="Arial" w:hAnsi="Arial" w:cs="Arial"/>
          <w:spacing w:val="-10"/>
          <w:sz w:val="24"/>
          <w:szCs w:val="24"/>
        </w:rPr>
        <w:t xml:space="preserve">, staff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tea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 w:rsidR="00CE3DCF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>pat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ip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77AE12B5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6C10A7C8" w14:textId="77777777" w:rsidR="00062AC2" w:rsidRDefault="005E5E45">
      <w:pPr>
        <w:ind w:left="2254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V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-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Boa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d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of</w:t>
      </w:r>
      <w:r>
        <w:rPr>
          <w:rFonts w:ascii="Arial" w:eastAsia="Arial" w:hAnsi="Arial" w:cs="Arial"/>
          <w:b/>
          <w:spacing w:val="-4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Di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ecto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s</w:t>
      </w:r>
    </w:p>
    <w:p w14:paraId="56019193" w14:textId="77777777" w:rsidR="00062AC2" w:rsidRDefault="00062AC2">
      <w:pPr>
        <w:spacing w:before="4" w:line="260" w:lineRule="exact"/>
        <w:rPr>
          <w:sz w:val="26"/>
          <w:szCs w:val="26"/>
        </w:rPr>
      </w:pPr>
    </w:p>
    <w:p w14:paraId="153AA03A" w14:textId="77777777" w:rsidR="00062AC2" w:rsidRDefault="005E5E45">
      <w:pPr>
        <w:spacing w:before="22"/>
        <w:ind w:left="120" w:right="10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5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1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Bo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rd</w:t>
      </w:r>
      <w:r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of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D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z w:val="24"/>
          <w:szCs w:val="24"/>
        </w:rPr>
        <w:t>or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w w:val="99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spacing w:val="2"/>
          <w:w w:val="99"/>
          <w:sz w:val="24"/>
          <w:szCs w:val="24"/>
        </w:rPr>
        <w:t>T</w:t>
      </w:r>
      <w:r>
        <w:rPr>
          <w:rFonts w:ascii="Arial" w:eastAsia="Arial" w:hAnsi="Arial" w:cs="Arial"/>
          <w:w w:val="99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entat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im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05219329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7417474F" w14:textId="77777777" w:rsidR="00062AC2" w:rsidRDefault="005E5E45">
      <w:pPr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5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2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Du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ies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z w:val="24"/>
          <w:szCs w:val="24"/>
        </w:rPr>
        <w:t>:</w:t>
      </w:r>
    </w:p>
    <w:p w14:paraId="3C17A37A" w14:textId="77777777" w:rsidR="00062AC2" w:rsidRDefault="005E5E45">
      <w:pPr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upho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’s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s,</w:t>
      </w:r>
    </w:p>
    <w:p w14:paraId="71E749DF" w14:textId="77777777" w:rsidR="00062AC2" w:rsidRDefault="005E5E45">
      <w:pPr>
        <w:ind w:left="480" w:right="281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 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it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</w:p>
    <w:p w14:paraId="5109E5F3" w14:textId="77777777" w:rsidR="00062AC2" w:rsidRDefault="005E5E45">
      <w:pPr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c. </w:t>
      </w:r>
      <w:r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s.</w:t>
      </w:r>
    </w:p>
    <w:p w14:paraId="03C77186" w14:textId="77777777" w:rsidR="00A548E1" w:rsidRDefault="00A548E1">
      <w:pPr>
        <w:ind w:left="120"/>
        <w:rPr>
          <w:rFonts w:ascii="Arial" w:eastAsia="Arial" w:hAnsi="Arial" w:cs="Arial"/>
          <w:sz w:val="24"/>
          <w:szCs w:val="24"/>
        </w:rPr>
      </w:pPr>
    </w:p>
    <w:p w14:paraId="155AD7C8" w14:textId="77777777" w:rsidR="00A548E1" w:rsidRPr="00554D6E" w:rsidRDefault="00A548E1">
      <w:pPr>
        <w:ind w:left="120"/>
        <w:rPr>
          <w:rFonts w:ascii="Arial" w:eastAsia="Arial" w:hAnsi="Arial" w:cs="Arial"/>
          <w:sz w:val="24"/>
          <w:szCs w:val="24"/>
        </w:rPr>
      </w:pPr>
      <w:r w:rsidRPr="00554D6E">
        <w:rPr>
          <w:rFonts w:ascii="Arial" w:eastAsia="Arial" w:hAnsi="Arial" w:cs="Arial"/>
          <w:b/>
          <w:sz w:val="24"/>
          <w:szCs w:val="24"/>
        </w:rPr>
        <w:t>Section 5.03 Special Circumstances.</w:t>
      </w:r>
      <w:r w:rsidRPr="00554D6E">
        <w:rPr>
          <w:rFonts w:ascii="Arial" w:eastAsia="Arial" w:hAnsi="Arial" w:cs="Arial"/>
          <w:sz w:val="24"/>
          <w:szCs w:val="24"/>
        </w:rPr>
        <w:t xml:space="preserve"> The Board of Directors has the power to act in an emergency without the </w:t>
      </w:r>
      <w:r w:rsidR="002F3B81" w:rsidRPr="00554D6E">
        <w:rPr>
          <w:rFonts w:ascii="Arial" w:eastAsia="Arial" w:hAnsi="Arial" w:cs="Arial"/>
          <w:sz w:val="24"/>
          <w:szCs w:val="24"/>
        </w:rPr>
        <w:t xml:space="preserve">prior </w:t>
      </w:r>
      <w:r w:rsidRPr="00554D6E">
        <w:rPr>
          <w:rFonts w:ascii="Arial" w:eastAsia="Arial" w:hAnsi="Arial" w:cs="Arial"/>
          <w:sz w:val="24"/>
          <w:szCs w:val="24"/>
        </w:rPr>
        <w:t xml:space="preserve">consent of the PTO general </w:t>
      </w:r>
      <w:r w:rsidR="009E3285" w:rsidRPr="00554D6E">
        <w:rPr>
          <w:rFonts w:ascii="Arial" w:eastAsia="Arial" w:hAnsi="Arial" w:cs="Arial"/>
          <w:sz w:val="24"/>
          <w:szCs w:val="24"/>
        </w:rPr>
        <w:t>membership.  Any action taken pursuant to this section must be explained to the PTO general membership at the first general meeting following the action</w:t>
      </w:r>
      <w:r w:rsidR="00FD6E24" w:rsidRPr="00554D6E">
        <w:rPr>
          <w:rFonts w:ascii="Arial" w:eastAsia="Arial" w:hAnsi="Arial" w:cs="Arial"/>
          <w:sz w:val="24"/>
          <w:szCs w:val="24"/>
        </w:rPr>
        <w:t xml:space="preserve">.  If an action taken pursuant to this section is one that normally requires approval </w:t>
      </w:r>
      <w:r w:rsidR="000F1972" w:rsidRPr="00554D6E">
        <w:rPr>
          <w:rFonts w:ascii="Arial" w:eastAsia="Arial" w:hAnsi="Arial" w:cs="Arial"/>
          <w:sz w:val="24"/>
          <w:szCs w:val="24"/>
        </w:rPr>
        <w:t xml:space="preserve">by </w:t>
      </w:r>
      <w:r w:rsidR="00FD6E24" w:rsidRPr="00554D6E">
        <w:rPr>
          <w:rFonts w:ascii="Arial" w:eastAsia="Arial" w:hAnsi="Arial" w:cs="Arial"/>
          <w:sz w:val="24"/>
          <w:szCs w:val="24"/>
        </w:rPr>
        <w:t xml:space="preserve">the PTO general membership, </w:t>
      </w:r>
      <w:r w:rsidR="000F1972" w:rsidRPr="00554D6E">
        <w:rPr>
          <w:rFonts w:ascii="Arial" w:eastAsia="Arial" w:hAnsi="Arial" w:cs="Arial"/>
          <w:sz w:val="24"/>
          <w:szCs w:val="24"/>
        </w:rPr>
        <w:t xml:space="preserve">it shall be </w:t>
      </w:r>
      <w:r w:rsidR="00FD6E24" w:rsidRPr="00554D6E">
        <w:rPr>
          <w:rFonts w:ascii="Arial" w:eastAsia="Arial" w:hAnsi="Arial" w:cs="Arial"/>
          <w:sz w:val="24"/>
          <w:szCs w:val="24"/>
        </w:rPr>
        <w:t xml:space="preserve">voted on </w:t>
      </w:r>
      <w:r w:rsidR="000F1972" w:rsidRPr="00554D6E">
        <w:rPr>
          <w:rFonts w:ascii="Arial" w:eastAsia="Arial" w:hAnsi="Arial" w:cs="Arial"/>
          <w:sz w:val="24"/>
          <w:szCs w:val="24"/>
        </w:rPr>
        <w:t>by the PTO general membership as soon as practicable.</w:t>
      </w:r>
      <w:r w:rsidR="009E3285" w:rsidRPr="00554D6E">
        <w:rPr>
          <w:rFonts w:ascii="Arial" w:eastAsia="Arial" w:hAnsi="Arial" w:cs="Arial"/>
          <w:sz w:val="24"/>
          <w:szCs w:val="24"/>
        </w:rPr>
        <w:t xml:space="preserve">  “Emergency” means an unforeseeable situation such as the COVID-19 pandemic or a natural disaster.</w:t>
      </w:r>
    </w:p>
    <w:p w14:paraId="5914CCAD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0DFCEB75" w14:textId="77777777" w:rsidR="00A93909" w:rsidRDefault="00A93909">
      <w:pPr>
        <w:ind w:left="1927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3AE19C7B" w14:textId="77777777" w:rsidR="00A93909" w:rsidRDefault="00A93909">
      <w:pPr>
        <w:ind w:left="1927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7C3CDE44" w14:textId="77777777" w:rsidR="00A93909" w:rsidRDefault="00A93909">
      <w:pPr>
        <w:ind w:left="1927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4627D0C3" w14:textId="77777777" w:rsidR="00A93909" w:rsidRDefault="00A93909">
      <w:pPr>
        <w:ind w:left="1927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00809EA3" w14:textId="77777777" w:rsidR="00A93909" w:rsidRDefault="00A93909">
      <w:pPr>
        <w:ind w:left="1927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615285DD" w14:textId="77777777" w:rsidR="00A93909" w:rsidRDefault="00A93909">
      <w:pPr>
        <w:ind w:left="1927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35E66766" w14:textId="77777777" w:rsidR="00A93909" w:rsidRDefault="00A93909">
      <w:pPr>
        <w:ind w:left="1927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63197983" w14:textId="77777777" w:rsidR="00062AC2" w:rsidRDefault="005E5E45">
      <w:pPr>
        <w:ind w:left="1927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lastRenderedPageBreak/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V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I</w:t>
      </w:r>
      <w:r>
        <w:rPr>
          <w:rFonts w:ascii="Arial" w:eastAsia="Arial" w:hAnsi="Arial" w:cs="Arial"/>
          <w:b/>
          <w:spacing w:val="-4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-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-1"/>
          <w:sz w:val="32"/>
          <w:szCs w:val="32"/>
          <w:u w:val="thick" w:color="000000"/>
        </w:rPr>
        <w:t>O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ffice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s</w:t>
      </w:r>
      <w:r>
        <w:rPr>
          <w:rFonts w:ascii="Arial" w:eastAsia="Arial" w:hAnsi="Arial" w:cs="Arial"/>
          <w:b/>
          <w:spacing w:val="-1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and</w:t>
      </w:r>
      <w:r>
        <w:rPr>
          <w:rFonts w:ascii="Arial" w:eastAsia="Arial" w:hAnsi="Arial" w:cs="Arial"/>
          <w:b/>
          <w:spacing w:val="-7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E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lections</w:t>
      </w:r>
    </w:p>
    <w:p w14:paraId="63577F0A" w14:textId="77777777" w:rsidR="00062AC2" w:rsidRDefault="00062AC2">
      <w:pPr>
        <w:spacing w:before="4" w:line="160" w:lineRule="exact"/>
        <w:rPr>
          <w:sz w:val="16"/>
          <w:szCs w:val="16"/>
        </w:rPr>
      </w:pPr>
    </w:p>
    <w:p w14:paraId="2EB1846A" w14:textId="77777777" w:rsidR="00062AC2" w:rsidRDefault="00062AC2">
      <w:pPr>
        <w:spacing w:line="200" w:lineRule="exact"/>
      </w:pPr>
    </w:p>
    <w:p w14:paraId="6B31B1EB" w14:textId="77777777" w:rsidR="00062AC2" w:rsidRPr="00554D6E" w:rsidRDefault="005E5E45">
      <w:pPr>
        <w:spacing w:before="22"/>
        <w:ind w:left="120" w:right="11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6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1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spacing w:val="-1"/>
          <w:sz w:val="24"/>
          <w:szCs w:val="24"/>
        </w:rPr>
        <w:t>ff</w:t>
      </w:r>
      <w:r>
        <w:rPr>
          <w:rFonts w:ascii="Arial" w:eastAsia="Arial" w:hAnsi="Arial" w:cs="Arial"/>
          <w:b/>
          <w:spacing w:val="1"/>
          <w:sz w:val="24"/>
          <w:szCs w:val="24"/>
        </w:rPr>
        <w:t>ice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g)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untee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 w:rsidRPr="00554D6E">
        <w:rPr>
          <w:rFonts w:ascii="Arial" w:eastAsia="Arial" w:hAnsi="Arial" w:cs="Arial"/>
          <w:spacing w:val="1"/>
          <w:sz w:val="24"/>
          <w:szCs w:val="24"/>
        </w:rPr>
        <w:t>Se</w:t>
      </w:r>
      <w:r w:rsidRPr="00554D6E">
        <w:rPr>
          <w:rFonts w:ascii="Arial" w:eastAsia="Arial" w:hAnsi="Arial" w:cs="Arial"/>
          <w:sz w:val="24"/>
          <w:szCs w:val="24"/>
        </w:rPr>
        <w:t>c</w:t>
      </w:r>
      <w:r w:rsidRPr="00554D6E">
        <w:rPr>
          <w:rFonts w:ascii="Arial" w:eastAsia="Arial" w:hAnsi="Arial" w:cs="Arial"/>
          <w:spacing w:val="-1"/>
          <w:sz w:val="24"/>
          <w:szCs w:val="24"/>
        </w:rPr>
        <w:t>r</w:t>
      </w:r>
      <w:r w:rsidRPr="00554D6E">
        <w:rPr>
          <w:rFonts w:ascii="Arial" w:eastAsia="Arial" w:hAnsi="Arial" w:cs="Arial"/>
          <w:spacing w:val="1"/>
          <w:sz w:val="24"/>
          <w:szCs w:val="24"/>
        </w:rPr>
        <w:t>eta</w:t>
      </w:r>
      <w:r w:rsidRPr="00554D6E">
        <w:rPr>
          <w:rFonts w:ascii="Arial" w:eastAsia="Arial" w:hAnsi="Arial" w:cs="Arial"/>
          <w:spacing w:val="-1"/>
          <w:sz w:val="24"/>
          <w:szCs w:val="24"/>
        </w:rPr>
        <w:t>r</w:t>
      </w:r>
      <w:r w:rsidRPr="00554D6E">
        <w:rPr>
          <w:rFonts w:ascii="Arial" w:eastAsia="Arial" w:hAnsi="Arial" w:cs="Arial"/>
          <w:sz w:val="24"/>
          <w:szCs w:val="24"/>
        </w:rPr>
        <w:t>y</w:t>
      </w:r>
      <w:r w:rsidR="004C5054" w:rsidRPr="00554D6E">
        <w:rPr>
          <w:rFonts w:ascii="Arial" w:eastAsia="Arial" w:hAnsi="Arial" w:cs="Arial"/>
          <w:spacing w:val="-11"/>
          <w:sz w:val="24"/>
          <w:szCs w:val="24"/>
        </w:rPr>
        <w:t xml:space="preserve">, </w:t>
      </w:r>
      <w:r w:rsidRPr="00554D6E">
        <w:rPr>
          <w:rFonts w:ascii="Arial" w:eastAsia="Arial" w:hAnsi="Arial" w:cs="Arial"/>
          <w:spacing w:val="2"/>
          <w:sz w:val="24"/>
          <w:szCs w:val="24"/>
        </w:rPr>
        <w:t>T</w:t>
      </w:r>
      <w:r w:rsidRPr="00554D6E">
        <w:rPr>
          <w:rFonts w:ascii="Arial" w:eastAsia="Arial" w:hAnsi="Arial" w:cs="Arial"/>
          <w:spacing w:val="-1"/>
          <w:sz w:val="24"/>
          <w:szCs w:val="24"/>
        </w:rPr>
        <w:t>r</w:t>
      </w:r>
      <w:r w:rsidRPr="00554D6E">
        <w:rPr>
          <w:rFonts w:ascii="Arial" w:eastAsia="Arial" w:hAnsi="Arial" w:cs="Arial"/>
          <w:spacing w:val="1"/>
          <w:sz w:val="24"/>
          <w:szCs w:val="24"/>
        </w:rPr>
        <w:t>ea</w:t>
      </w:r>
      <w:r w:rsidRPr="00554D6E">
        <w:rPr>
          <w:rFonts w:ascii="Arial" w:eastAsia="Arial" w:hAnsi="Arial" w:cs="Arial"/>
          <w:sz w:val="24"/>
          <w:szCs w:val="24"/>
        </w:rPr>
        <w:t>s</w:t>
      </w:r>
      <w:r w:rsidRPr="00554D6E">
        <w:rPr>
          <w:rFonts w:ascii="Arial" w:eastAsia="Arial" w:hAnsi="Arial" w:cs="Arial"/>
          <w:spacing w:val="1"/>
          <w:sz w:val="24"/>
          <w:szCs w:val="24"/>
        </w:rPr>
        <w:t>u</w:t>
      </w:r>
      <w:r w:rsidRPr="00554D6E">
        <w:rPr>
          <w:rFonts w:ascii="Arial" w:eastAsia="Arial" w:hAnsi="Arial" w:cs="Arial"/>
          <w:spacing w:val="-1"/>
          <w:sz w:val="24"/>
          <w:szCs w:val="24"/>
        </w:rPr>
        <w:t>r</w:t>
      </w:r>
      <w:r w:rsidRPr="00554D6E">
        <w:rPr>
          <w:rFonts w:ascii="Arial" w:eastAsia="Arial" w:hAnsi="Arial" w:cs="Arial"/>
          <w:spacing w:val="1"/>
          <w:sz w:val="24"/>
          <w:szCs w:val="24"/>
        </w:rPr>
        <w:t>e</w:t>
      </w:r>
      <w:r w:rsidRPr="00554D6E">
        <w:rPr>
          <w:rFonts w:ascii="Arial" w:eastAsia="Arial" w:hAnsi="Arial" w:cs="Arial"/>
          <w:spacing w:val="-1"/>
          <w:sz w:val="24"/>
          <w:szCs w:val="24"/>
        </w:rPr>
        <w:t>r</w:t>
      </w:r>
      <w:r w:rsidR="004C5054" w:rsidRPr="00554D6E">
        <w:rPr>
          <w:rFonts w:ascii="Arial" w:eastAsia="Arial" w:hAnsi="Arial" w:cs="Arial"/>
          <w:sz w:val="24"/>
          <w:szCs w:val="24"/>
        </w:rPr>
        <w:t>, and Member-at-Large.</w:t>
      </w:r>
    </w:p>
    <w:p w14:paraId="6C837549" w14:textId="77777777" w:rsidR="00062AC2" w:rsidRDefault="00062AC2">
      <w:pPr>
        <w:spacing w:before="8" w:line="280" w:lineRule="exact"/>
        <w:rPr>
          <w:sz w:val="28"/>
          <w:szCs w:val="28"/>
        </w:rPr>
      </w:pPr>
    </w:p>
    <w:p w14:paraId="0A376789" w14:textId="194EC33B" w:rsidR="00062AC2" w:rsidRDefault="005E5E45">
      <w:pPr>
        <w:spacing w:line="260" w:lineRule="exact"/>
        <w:ind w:left="120" w:right="18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6.0</w:t>
      </w:r>
      <w:r>
        <w:rPr>
          <w:rFonts w:ascii="Arial" w:eastAsia="Arial" w:hAnsi="Arial" w:cs="Arial"/>
          <w:b/>
          <w:sz w:val="24"/>
          <w:szCs w:val="24"/>
        </w:rPr>
        <w:t>2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Elec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annua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 w:rsidR="00877D5C" w:rsidRPr="00877D5C">
        <w:rPr>
          <w:rFonts w:ascii="Arial" w:eastAsia="Arial" w:hAnsi="Arial" w:cs="Arial"/>
          <w:spacing w:val="1"/>
          <w:sz w:val="24"/>
          <w:szCs w:val="24"/>
          <w:vertAlign w:val="superscript"/>
        </w:rPr>
        <w:t>nd</w:t>
      </w:r>
      <w:r w:rsidR="00877D5C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ate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 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nee</w:t>
      </w:r>
      <w:r>
        <w:rPr>
          <w:rFonts w:ascii="Arial" w:eastAsia="Arial" w:hAnsi="Arial" w:cs="Arial"/>
          <w:sz w:val="24"/>
          <w:szCs w:val="24"/>
        </w:rPr>
        <w:t>s.</w:t>
      </w:r>
    </w:p>
    <w:p w14:paraId="0A8BA98C" w14:textId="77777777" w:rsidR="00062AC2" w:rsidRDefault="00062AC2">
      <w:pPr>
        <w:spacing w:before="10" w:line="280" w:lineRule="exact"/>
        <w:rPr>
          <w:sz w:val="28"/>
          <w:szCs w:val="28"/>
        </w:rPr>
      </w:pPr>
    </w:p>
    <w:p w14:paraId="2AF40ADF" w14:textId="2A73B315" w:rsidR="00062AC2" w:rsidRDefault="005E5E45">
      <w:pPr>
        <w:spacing w:line="260" w:lineRule="exact"/>
        <w:ind w:left="120" w:right="29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6.0</w:t>
      </w:r>
      <w:r>
        <w:rPr>
          <w:rFonts w:ascii="Arial" w:eastAsia="Arial" w:hAnsi="Arial" w:cs="Arial"/>
          <w:b/>
          <w:sz w:val="24"/>
          <w:szCs w:val="24"/>
        </w:rPr>
        <w:t>3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ms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 w:rsidR="00877D5C" w:rsidRPr="00877D5C">
        <w:rPr>
          <w:rFonts w:ascii="Arial" w:eastAsia="Arial" w:hAnsi="Arial" w:cs="Arial"/>
          <w:spacing w:val="1"/>
          <w:sz w:val="24"/>
          <w:szCs w:val="24"/>
          <w:vertAlign w:val="superscript"/>
        </w:rPr>
        <w:t>st</w:t>
      </w:r>
      <w:r w:rsidR="00877D5C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unt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30</w:t>
      </w:r>
      <w:r w:rsidR="00877D5C" w:rsidRPr="00877D5C">
        <w:rPr>
          <w:rFonts w:ascii="Arial" w:eastAsia="Arial" w:hAnsi="Arial" w:cs="Arial"/>
          <w:spacing w:val="1"/>
          <w:sz w:val="24"/>
          <w:szCs w:val="24"/>
          <w:vertAlign w:val="superscript"/>
        </w:rPr>
        <w:t>th</w:t>
      </w:r>
      <w:r w:rsidR="00877D5C">
        <w:rPr>
          <w:rFonts w:ascii="Arial" w:eastAsia="Arial" w:hAnsi="Arial" w:cs="Arial"/>
          <w:spacing w:val="1"/>
          <w:sz w:val="24"/>
          <w:szCs w:val="24"/>
        </w:rPr>
        <w:t xml:space="preserve">. </w:t>
      </w:r>
      <w:r>
        <w:rPr>
          <w:rFonts w:ascii="Arial" w:eastAsia="Arial" w:hAnsi="Arial" w:cs="Arial"/>
          <w:sz w:val="24"/>
          <w:szCs w:val="24"/>
        </w:rPr>
        <w:t>No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s 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out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</w:p>
    <w:p w14:paraId="6F51CA86" w14:textId="77777777" w:rsidR="000F1972" w:rsidRDefault="005E5E45" w:rsidP="000F1972">
      <w:pPr>
        <w:spacing w:line="260" w:lineRule="exact"/>
        <w:ind w:left="120" w:right="13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ss;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s,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</w:p>
    <w:p w14:paraId="2FD37BC1" w14:textId="77777777" w:rsidR="000F1972" w:rsidRDefault="000F1972" w:rsidP="000F1972">
      <w:pPr>
        <w:spacing w:line="260" w:lineRule="exact"/>
        <w:ind w:left="120" w:right="138"/>
        <w:rPr>
          <w:rFonts w:ascii="Arial" w:eastAsia="Arial" w:hAnsi="Arial" w:cs="Arial"/>
          <w:sz w:val="24"/>
          <w:szCs w:val="24"/>
        </w:rPr>
      </w:pPr>
    </w:p>
    <w:p w14:paraId="5F3F655E" w14:textId="77777777" w:rsidR="00062AC2" w:rsidRDefault="005E5E45" w:rsidP="000F1972">
      <w:pPr>
        <w:spacing w:line="260" w:lineRule="exact"/>
        <w:ind w:left="120" w:right="13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6.0</w:t>
      </w:r>
      <w:r>
        <w:rPr>
          <w:rFonts w:ascii="Arial" w:eastAsia="Arial" w:hAnsi="Arial" w:cs="Arial"/>
          <w:b/>
          <w:sz w:val="24"/>
          <w:szCs w:val="24"/>
        </w:rPr>
        <w:t>4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No</w:t>
      </w:r>
      <w:r>
        <w:rPr>
          <w:rFonts w:ascii="Arial" w:eastAsia="Arial" w:hAnsi="Arial" w:cs="Arial"/>
          <w:b/>
          <w:spacing w:val="1"/>
          <w:sz w:val="24"/>
          <w:szCs w:val="24"/>
        </w:rPr>
        <w:t>mi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obta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Add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obta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Vot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upo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 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</w:p>
    <w:p w14:paraId="1E20A137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64D57B31" w14:textId="77777777" w:rsidR="00062AC2" w:rsidRDefault="005E5E45">
      <w:pPr>
        <w:ind w:left="120" w:right="6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6.0</w:t>
      </w:r>
      <w:r>
        <w:rPr>
          <w:rFonts w:ascii="Arial" w:eastAsia="Arial" w:hAnsi="Arial" w:cs="Arial"/>
          <w:b/>
          <w:sz w:val="24"/>
          <w:szCs w:val="24"/>
        </w:rPr>
        <w:t>5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Vaca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1"/>
          <w:sz w:val="24"/>
          <w:szCs w:val="24"/>
        </w:rPr>
        <w:t>cies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appo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 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appo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</w:p>
    <w:p w14:paraId="6CE3FA30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0101F927" w14:textId="77777777" w:rsidR="00062AC2" w:rsidRDefault="005E5E45">
      <w:pPr>
        <w:ind w:left="120" w:right="7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 w:rsidR="00A548E1">
        <w:rPr>
          <w:rFonts w:ascii="Arial" w:eastAsia="Arial" w:hAnsi="Arial" w:cs="Arial"/>
          <w:b/>
          <w:sz w:val="24"/>
          <w:szCs w:val="24"/>
        </w:rPr>
        <w:t xml:space="preserve">on 6.06 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ecall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onab</w:t>
      </w:r>
      <w:r>
        <w:rPr>
          <w:rFonts w:ascii="Arial" w:eastAsia="Arial" w:hAnsi="Arial" w:cs="Arial"/>
          <w:sz w:val="24"/>
          <w:szCs w:val="24"/>
        </w:rPr>
        <w:t>le c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w w:val="99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proofErr w:type="gramEnd"/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g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ote</w:t>
      </w:r>
      <w:r>
        <w:rPr>
          <w:rFonts w:ascii="Arial" w:eastAsia="Arial" w:hAnsi="Arial" w:cs="Arial"/>
          <w:sz w:val="24"/>
          <w:szCs w:val="24"/>
        </w:rPr>
        <w:t>.</w:t>
      </w:r>
    </w:p>
    <w:p w14:paraId="43C00E6E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39F673D2" w14:textId="77777777" w:rsidR="00062AC2" w:rsidRDefault="005E5E45">
      <w:pPr>
        <w:ind w:left="1447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V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II</w:t>
      </w:r>
      <w:r>
        <w:rPr>
          <w:rFonts w:ascii="Arial" w:eastAsia="Arial" w:hAnsi="Arial" w:cs="Arial"/>
          <w:b/>
          <w:spacing w:val="-5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–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Duties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and</w:t>
      </w:r>
      <w:r>
        <w:rPr>
          <w:rFonts w:ascii="Arial" w:eastAsia="Arial" w:hAnsi="Arial" w:cs="Arial"/>
          <w:b/>
          <w:spacing w:val="-7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Responsibilities</w:t>
      </w:r>
    </w:p>
    <w:p w14:paraId="3EC606C5" w14:textId="77777777" w:rsidR="00062AC2" w:rsidRDefault="00062AC2">
      <w:pPr>
        <w:spacing w:before="11" w:line="260" w:lineRule="exact"/>
        <w:rPr>
          <w:sz w:val="26"/>
          <w:szCs w:val="26"/>
        </w:rPr>
      </w:pPr>
    </w:p>
    <w:p w14:paraId="4DFE9858" w14:textId="77777777" w:rsidR="00062AC2" w:rsidRDefault="005E5E45">
      <w:pPr>
        <w:spacing w:before="22"/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7.0</w:t>
      </w:r>
      <w:r>
        <w:rPr>
          <w:rFonts w:ascii="Arial" w:eastAsia="Arial" w:hAnsi="Arial" w:cs="Arial"/>
          <w:b/>
          <w:sz w:val="24"/>
          <w:szCs w:val="24"/>
        </w:rPr>
        <w:t>1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spacing w:val="-1"/>
          <w:sz w:val="24"/>
          <w:szCs w:val="24"/>
        </w:rPr>
        <w:t>ff</w:t>
      </w:r>
      <w:r>
        <w:rPr>
          <w:rFonts w:ascii="Arial" w:eastAsia="Arial" w:hAnsi="Arial" w:cs="Arial"/>
          <w:b/>
          <w:spacing w:val="1"/>
          <w:sz w:val="24"/>
          <w:szCs w:val="24"/>
        </w:rPr>
        <w:t>ice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</w:p>
    <w:p w14:paraId="3B274D92" w14:textId="77777777" w:rsidR="00062AC2" w:rsidRDefault="00062AC2">
      <w:pPr>
        <w:spacing w:before="16" w:line="260" w:lineRule="exact"/>
        <w:rPr>
          <w:sz w:val="26"/>
          <w:szCs w:val="26"/>
        </w:rPr>
      </w:pPr>
    </w:p>
    <w:p w14:paraId="6DD7BF90" w14:textId="77777777" w:rsidR="00062AC2" w:rsidRPr="0057092D" w:rsidRDefault="005E5E45">
      <w:pPr>
        <w:ind w:left="480" w:right="169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Fir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upho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it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w w:val="99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 xml:space="preserve">ir 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atten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 w:rsidR="00A86EC2">
        <w:rPr>
          <w:rFonts w:ascii="Arial" w:eastAsia="Arial" w:hAnsi="Arial" w:cs="Arial"/>
          <w:sz w:val="24"/>
          <w:szCs w:val="24"/>
        </w:rPr>
        <w:t xml:space="preserve">  The </w:t>
      </w:r>
      <w:r w:rsidR="00A86EC2">
        <w:rPr>
          <w:rFonts w:ascii="Arial" w:eastAsia="Arial" w:hAnsi="Arial" w:cs="Arial"/>
          <w:sz w:val="24"/>
          <w:szCs w:val="24"/>
        </w:rPr>
        <w:lastRenderedPageBreak/>
        <w:t>board shall maintain and update the website (firgrovepto.com) and Facebook page (facebook.com/</w:t>
      </w:r>
      <w:proofErr w:type="spellStart"/>
      <w:r w:rsidR="00A86EC2">
        <w:rPr>
          <w:rFonts w:ascii="Arial" w:eastAsia="Arial" w:hAnsi="Arial" w:cs="Arial"/>
          <w:sz w:val="24"/>
          <w:szCs w:val="24"/>
        </w:rPr>
        <w:t>FirGrovePTO</w:t>
      </w:r>
      <w:proofErr w:type="spellEnd"/>
      <w:r w:rsidR="00A86EC2">
        <w:rPr>
          <w:rFonts w:ascii="Arial" w:eastAsia="Arial" w:hAnsi="Arial" w:cs="Arial"/>
          <w:sz w:val="24"/>
          <w:szCs w:val="24"/>
        </w:rPr>
        <w:t xml:space="preserve">).  </w:t>
      </w:r>
      <w:r w:rsidR="00A86EC2" w:rsidRPr="0057092D">
        <w:rPr>
          <w:rFonts w:ascii="Arial" w:eastAsia="Arial" w:hAnsi="Arial" w:cs="Arial"/>
          <w:sz w:val="24"/>
          <w:szCs w:val="24"/>
        </w:rPr>
        <w:t xml:space="preserve">Administrative access to the PTO website, email accounts, Facebook, </w:t>
      </w:r>
      <w:proofErr w:type="spellStart"/>
      <w:r w:rsidR="00A86EC2" w:rsidRPr="0057092D">
        <w:rPr>
          <w:rFonts w:ascii="Arial" w:eastAsia="Arial" w:hAnsi="Arial" w:cs="Arial"/>
          <w:sz w:val="24"/>
          <w:szCs w:val="24"/>
        </w:rPr>
        <w:t>Quickbooks</w:t>
      </w:r>
      <w:proofErr w:type="spellEnd"/>
      <w:r w:rsidR="00701C3B" w:rsidRPr="0057092D">
        <w:rPr>
          <w:rFonts w:ascii="Arial" w:eastAsia="Arial" w:hAnsi="Arial" w:cs="Arial"/>
          <w:sz w:val="24"/>
          <w:szCs w:val="24"/>
        </w:rPr>
        <w:t>, Dropbox</w:t>
      </w:r>
      <w:r w:rsidR="00A86EC2" w:rsidRPr="0057092D">
        <w:rPr>
          <w:rFonts w:ascii="Arial" w:eastAsia="Arial" w:hAnsi="Arial" w:cs="Arial"/>
          <w:sz w:val="24"/>
          <w:szCs w:val="24"/>
        </w:rPr>
        <w:t xml:space="preserve"> and</w:t>
      </w:r>
      <w:r w:rsidR="00701C3B" w:rsidRPr="0057092D">
        <w:rPr>
          <w:rFonts w:ascii="Arial" w:eastAsia="Arial" w:hAnsi="Arial" w:cs="Arial"/>
          <w:sz w:val="24"/>
          <w:szCs w:val="24"/>
        </w:rPr>
        <w:t xml:space="preserve"> any</w:t>
      </w:r>
      <w:r w:rsidR="00A86EC2" w:rsidRPr="0057092D">
        <w:rPr>
          <w:rFonts w:ascii="Arial" w:eastAsia="Arial" w:hAnsi="Arial" w:cs="Arial"/>
          <w:sz w:val="24"/>
          <w:szCs w:val="24"/>
        </w:rPr>
        <w:t xml:space="preserve"> </w:t>
      </w:r>
      <w:r w:rsidR="00701C3B" w:rsidRPr="0057092D">
        <w:rPr>
          <w:rFonts w:ascii="Arial" w:eastAsia="Arial" w:hAnsi="Arial" w:cs="Arial"/>
          <w:sz w:val="24"/>
          <w:szCs w:val="24"/>
        </w:rPr>
        <w:t>other PTO internet accounts</w:t>
      </w:r>
      <w:r w:rsidR="00A86EC2" w:rsidRPr="0057092D">
        <w:rPr>
          <w:rFonts w:ascii="Arial" w:eastAsia="Arial" w:hAnsi="Arial" w:cs="Arial"/>
          <w:sz w:val="24"/>
          <w:szCs w:val="24"/>
        </w:rPr>
        <w:t xml:space="preserve"> shall be provided to board members and active committee members as needed.  All accounts should be managed by a current board member.</w:t>
      </w:r>
    </w:p>
    <w:p w14:paraId="08DCFC3D" w14:textId="77777777" w:rsidR="00062AC2" w:rsidRDefault="005E5E45">
      <w:pPr>
        <w:ind w:left="480" w:right="140" w:hanging="360"/>
        <w:rPr>
          <w:rFonts w:ascii="Arial" w:eastAsia="Arial" w:hAnsi="Arial" w:cs="Arial"/>
          <w:sz w:val="24"/>
          <w:szCs w:val="24"/>
        </w:rPr>
      </w:pPr>
      <w:r w:rsidRPr="0057092D">
        <w:rPr>
          <w:rFonts w:ascii="Arial" w:eastAsia="Arial" w:hAnsi="Arial" w:cs="Arial"/>
          <w:spacing w:val="1"/>
          <w:sz w:val="24"/>
          <w:szCs w:val="24"/>
        </w:rPr>
        <w:t>b</w:t>
      </w:r>
      <w:r w:rsidRPr="0057092D">
        <w:rPr>
          <w:rFonts w:ascii="Arial" w:eastAsia="Arial" w:hAnsi="Arial" w:cs="Arial"/>
          <w:sz w:val="24"/>
          <w:szCs w:val="24"/>
        </w:rPr>
        <w:t xml:space="preserve">. </w:t>
      </w:r>
      <w:r w:rsidRPr="0057092D"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 w:rsidRPr="0057092D">
        <w:rPr>
          <w:rFonts w:ascii="Arial" w:eastAsia="Arial" w:hAnsi="Arial" w:cs="Arial"/>
          <w:spacing w:val="2"/>
          <w:sz w:val="24"/>
          <w:szCs w:val="24"/>
        </w:rPr>
        <w:t>T</w:t>
      </w:r>
      <w:r w:rsidRPr="0057092D">
        <w:rPr>
          <w:rFonts w:ascii="Arial" w:eastAsia="Arial" w:hAnsi="Arial" w:cs="Arial"/>
          <w:spacing w:val="1"/>
          <w:sz w:val="24"/>
          <w:szCs w:val="24"/>
        </w:rPr>
        <w:t>h</w:t>
      </w:r>
      <w:r w:rsidRPr="0057092D">
        <w:rPr>
          <w:rFonts w:ascii="Arial" w:eastAsia="Arial" w:hAnsi="Arial" w:cs="Arial"/>
          <w:sz w:val="24"/>
          <w:szCs w:val="24"/>
        </w:rPr>
        <w:t>e</w:t>
      </w:r>
      <w:r w:rsidRPr="0057092D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57092D">
        <w:rPr>
          <w:rFonts w:ascii="Arial" w:eastAsia="Arial" w:hAnsi="Arial" w:cs="Arial"/>
          <w:spacing w:val="1"/>
          <w:sz w:val="24"/>
          <w:szCs w:val="24"/>
        </w:rPr>
        <w:t>P</w:t>
      </w:r>
      <w:r w:rsidRPr="0057092D">
        <w:rPr>
          <w:rFonts w:ascii="Arial" w:eastAsia="Arial" w:hAnsi="Arial" w:cs="Arial"/>
          <w:spacing w:val="-1"/>
          <w:sz w:val="24"/>
          <w:szCs w:val="24"/>
        </w:rPr>
        <w:t>r</w:t>
      </w:r>
      <w:r w:rsidRPr="0057092D">
        <w:rPr>
          <w:rFonts w:ascii="Arial" w:eastAsia="Arial" w:hAnsi="Arial" w:cs="Arial"/>
          <w:spacing w:val="1"/>
          <w:sz w:val="24"/>
          <w:szCs w:val="24"/>
        </w:rPr>
        <w:t>e</w:t>
      </w:r>
      <w:r w:rsidRPr="0057092D">
        <w:rPr>
          <w:rFonts w:ascii="Arial" w:eastAsia="Arial" w:hAnsi="Arial" w:cs="Arial"/>
          <w:sz w:val="24"/>
          <w:szCs w:val="24"/>
        </w:rPr>
        <w:t>si</w:t>
      </w:r>
      <w:r w:rsidRPr="0057092D">
        <w:rPr>
          <w:rFonts w:ascii="Arial" w:eastAsia="Arial" w:hAnsi="Arial" w:cs="Arial"/>
          <w:spacing w:val="1"/>
          <w:sz w:val="24"/>
          <w:szCs w:val="24"/>
        </w:rPr>
        <w:t>dent</w:t>
      </w:r>
      <w:r w:rsidRPr="0057092D">
        <w:rPr>
          <w:rFonts w:ascii="Arial" w:eastAsia="Arial" w:hAnsi="Arial" w:cs="Arial"/>
          <w:spacing w:val="-1"/>
          <w:sz w:val="24"/>
          <w:szCs w:val="24"/>
        </w:rPr>
        <w:t>(</w:t>
      </w:r>
      <w:r w:rsidRPr="0057092D">
        <w:rPr>
          <w:rFonts w:ascii="Arial" w:eastAsia="Arial" w:hAnsi="Arial" w:cs="Arial"/>
          <w:sz w:val="24"/>
          <w:szCs w:val="24"/>
        </w:rPr>
        <w:t>s)</w:t>
      </w:r>
      <w:r w:rsidRPr="0057092D">
        <w:rPr>
          <w:rFonts w:ascii="Arial" w:eastAsia="Arial" w:hAnsi="Arial" w:cs="Arial"/>
          <w:spacing w:val="55"/>
          <w:sz w:val="24"/>
          <w:szCs w:val="24"/>
        </w:rPr>
        <w:t xml:space="preserve"> </w:t>
      </w:r>
      <w:r w:rsidRPr="0057092D">
        <w:rPr>
          <w:rFonts w:ascii="Arial" w:eastAsia="Arial" w:hAnsi="Arial" w:cs="Arial"/>
          <w:sz w:val="24"/>
          <w:szCs w:val="24"/>
        </w:rPr>
        <w:t>s</w:t>
      </w:r>
      <w:r w:rsidRPr="0057092D">
        <w:rPr>
          <w:rFonts w:ascii="Arial" w:eastAsia="Arial" w:hAnsi="Arial" w:cs="Arial"/>
          <w:spacing w:val="1"/>
          <w:sz w:val="24"/>
          <w:szCs w:val="24"/>
        </w:rPr>
        <w:t>ha</w:t>
      </w:r>
      <w:r w:rsidRPr="0057092D"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 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icio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 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Aud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dut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neut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>pat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uen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autho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uted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eb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1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enda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ch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oted</w:t>
      </w:r>
      <w:r>
        <w:rPr>
          <w:rFonts w:ascii="Arial" w:eastAsia="Arial" w:hAnsi="Arial" w:cs="Arial"/>
          <w:sz w:val="24"/>
          <w:szCs w:val="24"/>
        </w:rPr>
        <w:t>.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l</w:t>
      </w:r>
      <w:proofErr w:type="gramEnd"/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 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v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 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l.</w:t>
      </w:r>
    </w:p>
    <w:p w14:paraId="20C56CA1" w14:textId="77777777" w:rsidR="00062AC2" w:rsidRDefault="005E5E45">
      <w:pPr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c. </w:t>
      </w:r>
      <w:r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dent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s)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</w:p>
    <w:p w14:paraId="50E5265E" w14:textId="77777777" w:rsidR="00062AC2" w:rsidRDefault="005E5E45" w:rsidP="00A86EC2">
      <w:pPr>
        <w:ind w:left="480" w:right="12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ct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Aud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 w:rsidR="00A86EC2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needed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oppo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tun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donat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isc</w:t>
      </w:r>
      <w:r>
        <w:rPr>
          <w:rFonts w:ascii="Arial" w:eastAsia="Arial" w:hAnsi="Arial" w:cs="Arial"/>
          <w:spacing w:val="1"/>
          <w:sz w:val="24"/>
          <w:szCs w:val="24"/>
        </w:rPr>
        <w:t>ount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endo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01FDC1BD" w14:textId="77777777" w:rsidR="00062AC2" w:rsidRDefault="005E5E45">
      <w:pPr>
        <w:ind w:left="480" w:right="248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untee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nato</w:t>
      </w:r>
      <w:r>
        <w:rPr>
          <w:rFonts w:ascii="Arial" w:eastAsia="Arial" w:hAnsi="Arial" w:cs="Arial"/>
          <w:spacing w:val="-1"/>
          <w:sz w:val="24"/>
          <w:szCs w:val="24"/>
        </w:rPr>
        <w:t>r(</w:t>
      </w:r>
      <w:r>
        <w:rPr>
          <w:rFonts w:ascii="Arial" w:eastAsia="Arial" w:hAnsi="Arial" w:cs="Arial"/>
          <w:sz w:val="24"/>
          <w:szCs w:val="24"/>
        </w:rPr>
        <w:t>s)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 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dent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untee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atten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ict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et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untee</w:t>
      </w:r>
      <w:r>
        <w:rPr>
          <w:rFonts w:ascii="Arial" w:eastAsia="Arial" w:hAnsi="Arial" w:cs="Arial"/>
          <w:sz w:val="24"/>
          <w:szCs w:val="24"/>
        </w:rPr>
        <w:t>r</w:t>
      </w:r>
    </w:p>
    <w:p w14:paraId="7EFE1E1D" w14:textId="77777777" w:rsidR="00062AC2" w:rsidRPr="005F151F" w:rsidRDefault="005E5E45">
      <w:pPr>
        <w:ind w:left="480" w:right="65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entat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 w:rsidR="008406DF">
        <w:rPr>
          <w:rFonts w:ascii="Arial" w:eastAsia="Arial" w:hAnsi="Arial" w:cs="Arial"/>
          <w:spacing w:val="-2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1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untee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w w:val="99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spacing w:val="2"/>
          <w:w w:val="99"/>
          <w:sz w:val="24"/>
          <w:szCs w:val="24"/>
        </w:rPr>
        <w:t>T</w:t>
      </w:r>
      <w:r>
        <w:rPr>
          <w:rFonts w:ascii="Arial" w:eastAsia="Arial" w:hAnsi="Arial" w:cs="Arial"/>
          <w:w w:val="99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onth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 w:rsidR="005F151F" w:rsidRPr="008406DF">
        <w:rPr>
          <w:rFonts w:ascii="Arial" w:eastAsia="Arial" w:hAnsi="Arial" w:cs="Arial"/>
          <w:sz w:val="24"/>
          <w:szCs w:val="24"/>
        </w:rPr>
        <w:t>Manage the volunteer database.</w:t>
      </w:r>
    </w:p>
    <w:p w14:paraId="75D6300D" w14:textId="77777777" w:rsidR="00062AC2" w:rsidRDefault="005E5E45">
      <w:pPr>
        <w:ind w:left="480" w:right="72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eta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ea</w:t>
      </w:r>
      <w:r>
        <w:rPr>
          <w:rFonts w:ascii="Arial" w:eastAsia="Arial" w:hAnsi="Arial" w:cs="Arial"/>
          <w:w w:val="99"/>
          <w:sz w:val="24"/>
          <w:szCs w:val="24"/>
        </w:rPr>
        <w:t>ch</w:t>
      </w:r>
      <w:r>
        <w:rPr>
          <w:rFonts w:ascii="Arial" w:eastAsia="Arial" w:hAnsi="Arial" w:cs="Arial"/>
          <w:spacing w:val="2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ce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nute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but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nute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date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but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date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onth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 Dis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but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sl</w:t>
      </w:r>
      <w:r>
        <w:rPr>
          <w:rFonts w:ascii="Arial" w:eastAsia="Arial" w:hAnsi="Arial" w:cs="Arial"/>
          <w:spacing w:val="1"/>
          <w:sz w:val="24"/>
          <w:szCs w:val="24"/>
        </w:rPr>
        <w:t>ette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Kee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enda</w:t>
      </w:r>
      <w:r>
        <w:rPr>
          <w:rFonts w:ascii="Arial" w:eastAsia="Arial" w:hAnsi="Arial" w:cs="Arial"/>
          <w:sz w:val="24"/>
          <w:szCs w:val="24"/>
        </w:rPr>
        <w:t>r</w:t>
      </w:r>
    </w:p>
    <w:p w14:paraId="34FE5AAF" w14:textId="77777777" w:rsidR="00062AC2" w:rsidRPr="005F151F" w:rsidRDefault="005E5E45">
      <w:pPr>
        <w:ind w:left="480" w:right="213"/>
        <w:rPr>
          <w:rFonts w:ascii="Arial" w:eastAsia="Arial" w:hAnsi="Arial" w:cs="Arial"/>
          <w:b/>
          <w:strike/>
          <w:color w:val="FF0000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but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pub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n 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 w:rsidR="005F151F">
        <w:rPr>
          <w:rFonts w:ascii="Arial" w:eastAsia="Arial" w:hAnsi="Arial" w:cs="Arial"/>
          <w:sz w:val="24"/>
          <w:szCs w:val="24"/>
        </w:rPr>
        <w:t xml:space="preserve">.  </w:t>
      </w:r>
      <w:r w:rsidR="005F151F" w:rsidRPr="008406DF">
        <w:rPr>
          <w:rFonts w:ascii="Arial" w:eastAsia="Arial" w:hAnsi="Arial" w:cs="Arial"/>
          <w:sz w:val="24"/>
          <w:szCs w:val="24"/>
        </w:rPr>
        <w:t>Promote PTO events using regular newsletters.</w:t>
      </w:r>
    </w:p>
    <w:p w14:paraId="1CE9BE13" w14:textId="77777777" w:rsidR="00062AC2" w:rsidRDefault="005E5E45">
      <w:pPr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2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</w:p>
    <w:p w14:paraId="4E2D91DA" w14:textId="64548372" w:rsidR="00A86EC2" w:rsidRDefault="005E5E45" w:rsidP="00A86EC2">
      <w:pPr>
        <w:ind w:left="480" w:right="11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autho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 s</w:t>
      </w:r>
      <w:r>
        <w:rPr>
          <w:rFonts w:ascii="Arial" w:eastAsia="Arial" w:hAnsi="Arial" w:cs="Arial"/>
          <w:spacing w:val="1"/>
          <w:sz w:val="24"/>
          <w:szCs w:val="24"/>
        </w:rPr>
        <w:t>tate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ount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tod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depo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ban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ate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g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cks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depo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pt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lastRenderedPageBreak/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autho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dan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h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adopte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877D5C" w:rsidRPr="00877D5C">
        <w:rPr>
          <w:rFonts w:ascii="Arial" w:eastAsia="Arial" w:hAnsi="Arial" w:cs="Arial"/>
          <w:spacing w:val="3"/>
          <w:sz w:val="24"/>
          <w:szCs w:val="24"/>
        </w:rPr>
        <w:t>ten</w:t>
      </w:r>
      <w:r w:rsidR="006D577F"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date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cile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ount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ban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tate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onth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5865F9" w:rsidRPr="00877D5C">
        <w:rPr>
          <w:rFonts w:ascii="Arial" w:eastAsia="Arial" w:hAnsi="Arial" w:cs="Arial"/>
          <w:spacing w:val="-2"/>
          <w:sz w:val="24"/>
          <w:szCs w:val="24"/>
        </w:rPr>
        <w:t xml:space="preserve">approve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z w:val="24"/>
          <w:szCs w:val="24"/>
        </w:rPr>
        <w:t>cks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$100</w:t>
      </w:r>
      <w:r w:rsidRPr="00877D5C">
        <w:rPr>
          <w:rFonts w:ascii="Arial" w:eastAsia="Arial" w:hAnsi="Arial" w:cs="Arial"/>
          <w:sz w:val="24"/>
          <w:szCs w:val="24"/>
        </w:rPr>
        <w:t xml:space="preserve">.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$10</w:t>
      </w:r>
      <w:r w:rsidRPr="00877D5C">
        <w:rPr>
          <w:rFonts w:ascii="Arial" w:eastAsia="Arial" w:hAnsi="Arial" w:cs="Arial"/>
          <w:sz w:val="24"/>
          <w:szCs w:val="24"/>
        </w:rPr>
        <w:t>0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="005865F9" w:rsidRPr="00877D5C">
        <w:rPr>
          <w:rFonts w:ascii="Arial" w:eastAsia="Arial" w:hAnsi="Arial" w:cs="Arial"/>
          <w:spacing w:val="1"/>
          <w:sz w:val="24"/>
          <w:szCs w:val="24"/>
        </w:rPr>
        <w:t xml:space="preserve">approved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a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bud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Atten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 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File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annua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RS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da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w w:val="99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w w:val="99"/>
          <w:sz w:val="24"/>
          <w:szCs w:val="24"/>
        </w:rPr>
        <w:t>d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ban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natu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date</w:t>
      </w:r>
      <w:r>
        <w:rPr>
          <w:rFonts w:ascii="Arial" w:eastAsia="Arial" w:hAnsi="Arial" w:cs="Arial"/>
          <w:sz w:val="24"/>
          <w:szCs w:val="24"/>
        </w:rPr>
        <w:t>.</w:t>
      </w:r>
    </w:p>
    <w:p w14:paraId="454145D1" w14:textId="77777777" w:rsidR="00A548E1" w:rsidRPr="00554D6E" w:rsidRDefault="00A548E1" w:rsidP="00A548E1">
      <w:pPr>
        <w:tabs>
          <w:tab w:val="left" w:pos="540"/>
        </w:tabs>
        <w:ind w:left="540" w:right="113" w:hanging="540"/>
        <w:rPr>
          <w:rFonts w:ascii="Arial" w:eastAsia="Arial" w:hAnsi="Arial" w:cs="Arial"/>
          <w:sz w:val="24"/>
          <w:szCs w:val="24"/>
        </w:rPr>
      </w:pPr>
      <w:r w:rsidRPr="00554D6E">
        <w:rPr>
          <w:rFonts w:ascii="Arial" w:eastAsia="Arial" w:hAnsi="Arial" w:cs="Arial"/>
          <w:sz w:val="24"/>
          <w:szCs w:val="24"/>
        </w:rPr>
        <w:t>g.    The Member(s)-at-Large shall support the PTO board as needed by providing input on agenda items and other board decisions.</w:t>
      </w:r>
    </w:p>
    <w:p w14:paraId="742032CC" w14:textId="77777777" w:rsidR="00A86EC2" w:rsidRDefault="00A86EC2" w:rsidP="00A86EC2">
      <w:pPr>
        <w:ind w:right="113"/>
        <w:rPr>
          <w:rFonts w:ascii="Arial" w:eastAsia="Arial" w:hAnsi="Arial" w:cs="Arial"/>
          <w:sz w:val="24"/>
          <w:szCs w:val="24"/>
        </w:rPr>
      </w:pPr>
    </w:p>
    <w:p w14:paraId="1249AE14" w14:textId="77777777" w:rsidR="00062AC2" w:rsidRDefault="005E5E45" w:rsidP="00A86EC2">
      <w:pPr>
        <w:ind w:right="113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b/>
          <w:spacing w:val="1"/>
          <w:sz w:val="24"/>
          <w:szCs w:val="24"/>
        </w:rPr>
        <w:t>Sec</w:t>
      </w:r>
      <w:r w:rsidRPr="00877D5C">
        <w:rPr>
          <w:rFonts w:ascii="Arial" w:eastAsia="Arial" w:hAnsi="Arial" w:cs="Arial"/>
          <w:b/>
          <w:spacing w:val="-1"/>
          <w:sz w:val="24"/>
          <w:szCs w:val="24"/>
        </w:rPr>
        <w:t>t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i</w:t>
      </w:r>
      <w:r w:rsidRPr="00877D5C">
        <w:rPr>
          <w:rFonts w:ascii="Arial" w:eastAsia="Arial" w:hAnsi="Arial" w:cs="Arial"/>
          <w:b/>
          <w:sz w:val="24"/>
          <w:szCs w:val="24"/>
        </w:rPr>
        <w:t>on</w:t>
      </w:r>
      <w:r w:rsidRPr="00877D5C"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7.0</w:t>
      </w:r>
      <w:r w:rsidRPr="00877D5C">
        <w:rPr>
          <w:rFonts w:ascii="Arial" w:eastAsia="Arial" w:hAnsi="Arial" w:cs="Arial"/>
          <w:b/>
          <w:sz w:val="24"/>
          <w:szCs w:val="24"/>
        </w:rPr>
        <w:t>2</w:t>
      </w:r>
      <w:r w:rsidRPr="00877D5C"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b/>
          <w:sz w:val="24"/>
          <w:szCs w:val="24"/>
        </w:rPr>
        <w:t>T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eac</w:t>
      </w:r>
      <w:r w:rsidRPr="00877D5C">
        <w:rPr>
          <w:rFonts w:ascii="Arial" w:eastAsia="Arial" w:hAnsi="Arial" w:cs="Arial"/>
          <w:b/>
          <w:sz w:val="24"/>
          <w:szCs w:val="24"/>
        </w:rPr>
        <w:t>h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b/>
          <w:sz w:val="24"/>
          <w:szCs w:val="24"/>
        </w:rPr>
        <w:t>r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’</w:t>
      </w:r>
      <w:r w:rsidRPr="00877D5C">
        <w:rPr>
          <w:rFonts w:ascii="Arial" w:eastAsia="Arial" w:hAnsi="Arial" w:cs="Arial"/>
          <w:b/>
          <w:sz w:val="24"/>
          <w:szCs w:val="24"/>
        </w:rPr>
        <w:t>s</w:t>
      </w:r>
      <w:r w:rsidRPr="00877D5C">
        <w:rPr>
          <w:rFonts w:ascii="Arial" w:eastAsia="Arial" w:hAnsi="Arial" w:cs="Arial"/>
          <w:b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b/>
          <w:sz w:val="24"/>
          <w:szCs w:val="24"/>
        </w:rPr>
        <w:t>R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b/>
          <w:sz w:val="24"/>
          <w:szCs w:val="24"/>
        </w:rPr>
        <w:t>pr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ese</w:t>
      </w:r>
      <w:r w:rsidRPr="00877D5C">
        <w:rPr>
          <w:rFonts w:ascii="Arial" w:eastAsia="Arial" w:hAnsi="Arial" w:cs="Arial"/>
          <w:b/>
          <w:sz w:val="24"/>
          <w:szCs w:val="24"/>
        </w:rPr>
        <w:t>n</w:t>
      </w:r>
      <w:r w:rsidRPr="00877D5C">
        <w:rPr>
          <w:rFonts w:ascii="Arial" w:eastAsia="Arial" w:hAnsi="Arial" w:cs="Arial"/>
          <w:b/>
          <w:spacing w:val="-1"/>
          <w:sz w:val="24"/>
          <w:szCs w:val="24"/>
        </w:rPr>
        <w:t>t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b/>
          <w:spacing w:val="-1"/>
          <w:sz w:val="24"/>
          <w:szCs w:val="24"/>
        </w:rPr>
        <w:t>t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i</w:t>
      </w:r>
      <w:r w:rsidRPr="00877D5C">
        <w:rPr>
          <w:rFonts w:ascii="Arial" w:eastAsia="Arial" w:hAnsi="Arial" w:cs="Arial"/>
          <w:b/>
          <w:spacing w:val="-4"/>
          <w:sz w:val="24"/>
          <w:szCs w:val="24"/>
        </w:rPr>
        <w:t>v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b/>
          <w:sz w:val="24"/>
          <w:szCs w:val="24"/>
        </w:rPr>
        <w:t>.</w:t>
      </w:r>
      <w:r w:rsidRPr="00877D5C">
        <w:rPr>
          <w:rFonts w:ascii="Arial" w:eastAsia="Arial" w:hAnsi="Arial" w:cs="Arial"/>
          <w:b/>
          <w:spacing w:val="-1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A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tea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’s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entat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h</w:t>
      </w:r>
      <w:r w:rsidR="005F151F"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ll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x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ci</w:t>
      </w:r>
      <w:r w:rsidRPr="00877D5C">
        <w:rPr>
          <w:rFonts w:ascii="Arial" w:eastAsia="Arial" w:hAnsi="Arial" w:cs="Arial"/>
          <w:spacing w:val="1"/>
          <w:sz w:val="24"/>
          <w:szCs w:val="24"/>
        </w:rPr>
        <w:t>pa</w:t>
      </w:r>
      <w:r w:rsidRPr="00877D5C">
        <w:rPr>
          <w:rFonts w:ascii="Arial" w:eastAsia="Arial" w:hAnsi="Arial" w:cs="Arial"/>
          <w:sz w:val="24"/>
          <w:szCs w:val="24"/>
        </w:rPr>
        <w:t>l.</w:t>
      </w:r>
      <w:r w:rsidRPr="00877D5C"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A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tea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 xml:space="preserve">’s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entat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,</w:t>
      </w:r>
      <w:r w:rsidRPr="00877D5C"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ci</w:t>
      </w:r>
      <w:r w:rsidRPr="00877D5C">
        <w:rPr>
          <w:rFonts w:ascii="Arial" w:eastAsia="Arial" w:hAnsi="Arial" w:cs="Arial"/>
          <w:spacing w:val="1"/>
          <w:sz w:val="24"/>
          <w:szCs w:val="24"/>
        </w:rPr>
        <w:t>pa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bot</w:t>
      </w:r>
      <w:r w:rsidRPr="00877D5C">
        <w:rPr>
          <w:rFonts w:ascii="Arial" w:eastAsia="Arial" w:hAnsi="Arial" w:cs="Arial"/>
          <w:sz w:val="24"/>
          <w:szCs w:val="24"/>
        </w:rPr>
        <w:t>h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ha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in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attendan</w:t>
      </w:r>
      <w:r w:rsidRPr="00877D5C">
        <w:rPr>
          <w:rFonts w:ascii="Arial" w:eastAsia="Arial" w:hAnsi="Arial" w:cs="Arial"/>
          <w:sz w:val="24"/>
          <w:szCs w:val="24"/>
        </w:rPr>
        <w:t>ce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t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z w:val="24"/>
          <w:szCs w:val="24"/>
        </w:rPr>
        <w:t xml:space="preserve">ch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eet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z w:val="24"/>
          <w:szCs w:val="24"/>
        </w:rPr>
        <w:t>.</w:t>
      </w:r>
    </w:p>
    <w:p w14:paraId="2FA7F362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5930C054" w14:textId="77777777" w:rsidR="00062AC2" w:rsidRDefault="005E5E45" w:rsidP="00A548E1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7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3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Co</w:t>
      </w:r>
      <w:r>
        <w:rPr>
          <w:rFonts w:ascii="Arial" w:eastAsia="Arial" w:hAnsi="Arial" w:cs="Arial"/>
          <w:b/>
          <w:spacing w:val="1"/>
          <w:sz w:val="24"/>
          <w:szCs w:val="24"/>
        </w:rPr>
        <w:t>mmi</w:t>
      </w:r>
      <w:r>
        <w:rPr>
          <w:rFonts w:ascii="Arial" w:eastAsia="Arial" w:hAnsi="Arial" w:cs="Arial"/>
          <w:b/>
          <w:spacing w:val="-1"/>
          <w:sz w:val="24"/>
          <w:szCs w:val="24"/>
        </w:rPr>
        <w:t>tt</w:t>
      </w:r>
      <w:r>
        <w:rPr>
          <w:rFonts w:ascii="Arial" w:eastAsia="Arial" w:hAnsi="Arial" w:cs="Arial"/>
          <w:b/>
          <w:spacing w:val="1"/>
          <w:sz w:val="24"/>
          <w:szCs w:val="24"/>
        </w:rPr>
        <w:t>ees</w:t>
      </w:r>
      <w:r>
        <w:rPr>
          <w:rFonts w:ascii="Arial" w:eastAsia="Arial" w:hAnsi="Arial" w:cs="Arial"/>
          <w:b/>
          <w:sz w:val="24"/>
          <w:szCs w:val="24"/>
        </w:rPr>
        <w:t>.</w:t>
      </w:r>
    </w:p>
    <w:p w14:paraId="3E4F4C87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0337B41C" w14:textId="77777777" w:rsidR="00062AC2" w:rsidRDefault="005E5E45">
      <w:pPr>
        <w:ind w:left="480" w:right="510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Aud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ount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ss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annua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Aud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 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dent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Sat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’s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Aud</w:t>
      </w:r>
      <w:r>
        <w:rPr>
          <w:rFonts w:ascii="Arial" w:eastAsia="Arial" w:hAnsi="Arial" w:cs="Arial"/>
          <w:sz w:val="24"/>
          <w:szCs w:val="24"/>
        </w:rPr>
        <w:t>it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tate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.</w:t>
      </w:r>
    </w:p>
    <w:p w14:paraId="0B053A37" w14:textId="77777777" w:rsidR="00062AC2" w:rsidRDefault="005E5E45">
      <w:pPr>
        <w:ind w:left="1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s.</w:t>
      </w:r>
    </w:p>
    <w:p w14:paraId="6297119E" w14:textId="77777777" w:rsidR="00062AC2" w:rsidRDefault="005E5E45">
      <w:pPr>
        <w:ind w:left="1200" w:right="325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 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</w:p>
    <w:p w14:paraId="588BCFBA" w14:textId="77777777" w:rsidR="00062AC2" w:rsidRDefault="005E5E45">
      <w:pPr>
        <w:ind w:left="1200" w:right="101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n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thou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.</w:t>
      </w:r>
    </w:p>
    <w:p w14:paraId="06ACEE5C" w14:textId="77777777" w:rsidR="00062AC2" w:rsidRDefault="005E5E45">
      <w:pPr>
        <w:ind w:left="1200" w:right="326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/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ip</w:t>
      </w:r>
    </w:p>
    <w:p w14:paraId="33410674" w14:textId="77777777" w:rsidR="00062AC2" w:rsidRDefault="005E5E45">
      <w:pPr>
        <w:ind w:left="1200" w:right="6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ten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.</w:t>
      </w:r>
    </w:p>
    <w:p w14:paraId="60A17179" w14:textId="77777777" w:rsidR="00062AC2" w:rsidRDefault="005E5E45">
      <w:pPr>
        <w:ind w:left="1200" w:right="218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 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ten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2C8B06ED" w14:textId="77777777" w:rsidR="000F1972" w:rsidRPr="00A93909" w:rsidRDefault="005E5E45" w:rsidP="00A93909">
      <w:pPr>
        <w:ind w:left="1200" w:right="124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Stand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noteboo</w:t>
      </w:r>
      <w:r>
        <w:rPr>
          <w:rFonts w:ascii="Arial" w:eastAsia="Arial" w:hAnsi="Arial" w:cs="Arial"/>
          <w:sz w:val="24"/>
          <w:szCs w:val="24"/>
        </w:rPr>
        <w:t>k,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sly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ted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ich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update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ile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 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note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onta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ount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noteboo</w:t>
      </w:r>
      <w:r>
        <w:rPr>
          <w:rFonts w:ascii="Arial" w:eastAsia="Arial" w:hAnsi="Arial" w:cs="Arial"/>
          <w:sz w:val="24"/>
          <w:szCs w:val="24"/>
        </w:rPr>
        <w:t xml:space="preserve">ks </w:t>
      </w:r>
      <w:r>
        <w:rPr>
          <w:rFonts w:ascii="Arial" w:eastAsia="Arial" w:hAnsi="Arial" w:cs="Arial"/>
          <w:spacing w:val="-3"/>
          <w:sz w:val="24"/>
          <w:szCs w:val="24"/>
        </w:rPr>
        <w:lastRenderedPageBreak/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etu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6C956F03" w14:textId="77777777" w:rsidR="000F1972" w:rsidRDefault="000F1972">
      <w:pPr>
        <w:spacing w:before="10" w:line="280" w:lineRule="exact"/>
        <w:rPr>
          <w:sz w:val="28"/>
          <w:szCs w:val="28"/>
        </w:rPr>
      </w:pPr>
    </w:p>
    <w:p w14:paraId="3BD0B9C8" w14:textId="77777777" w:rsidR="00062AC2" w:rsidRDefault="005E5E45">
      <w:pPr>
        <w:ind w:left="2076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V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III</w:t>
      </w:r>
      <w:r>
        <w:rPr>
          <w:rFonts w:ascii="Arial" w:eastAsia="Arial" w:hAnsi="Arial" w:cs="Arial"/>
          <w:b/>
          <w:spacing w:val="-6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-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Business</w:t>
      </w:r>
      <w:r>
        <w:rPr>
          <w:rFonts w:ascii="Arial" w:eastAsia="Arial" w:hAnsi="Arial" w:cs="Arial"/>
          <w:b/>
          <w:spacing w:val="-14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M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eetings</w:t>
      </w:r>
    </w:p>
    <w:p w14:paraId="5173F284" w14:textId="77777777" w:rsidR="00062AC2" w:rsidRDefault="00062AC2">
      <w:pPr>
        <w:spacing w:before="4" w:line="260" w:lineRule="exact"/>
        <w:rPr>
          <w:sz w:val="26"/>
          <w:szCs w:val="26"/>
        </w:rPr>
      </w:pPr>
    </w:p>
    <w:p w14:paraId="682B8905" w14:textId="694B3D7B" w:rsidR="00062AC2" w:rsidRDefault="005E5E45">
      <w:pPr>
        <w:spacing w:before="22"/>
        <w:ind w:left="120" w:right="24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8</w:t>
      </w:r>
      <w:r>
        <w:rPr>
          <w:rFonts w:ascii="Arial" w:eastAsia="Arial" w:hAnsi="Arial" w:cs="Arial"/>
          <w:b/>
          <w:spacing w:val="1"/>
          <w:sz w:val="24"/>
          <w:szCs w:val="24"/>
        </w:rPr>
        <w:t>.</w:t>
      </w:r>
      <w:r>
        <w:rPr>
          <w:rFonts w:ascii="Arial" w:eastAsia="Arial" w:hAnsi="Arial" w:cs="Arial"/>
          <w:b/>
          <w:spacing w:val="1"/>
          <w:w w:val="99"/>
          <w:sz w:val="24"/>
          <w:szCs w:val="24"/>
        </w:rPr>
        <w:t>0</w:t>
      </w:r>
      <w:r>
        <w:rPr>
          <w:rFonts w:ascii="Arial" w:eastAsia="Arial" w:hAnsi="Arial" w:cs="Arial"/>
          <w:b/>
          <w:w w:val="99"/>
          <w:sz w:val="24"/>
          <w:szCs w:val="24"/>
        </w:rPr>
        <w:t>1</w:t>
      </w:r>
      <w:r>
        <w:rPr>
          <w:rFonts w:ascii="Arial" w:eastAsia="Arial" w:hAnsi="Arial" w:cs="Arial"/>
          <w:b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Ge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l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Bu</w:t>
      </w:r>
      <w:r>
        <w:rPr>
          <w:rFonts w:ascii="Arial" w:eastAsia="Arial" w:hAnsi="Arial" w:cs="Arial"/>
          <w:b/>
          <w:spacing w:val="1"/>
          <w:sz w:val="24"/>
          <w:szCs w:val="24"/>
        </w:rPr>
        <w:t>si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sz w:val="24"/>
          <w:szCs w:val="24"/>
        </w:rPr>
        <w:t>s</w:t>
      </w:r>
      <w:r>
        <w:rPr>
          <w:rFonts w:ascii="Arial" w:eastAsia="Arial" w:hAnsi="Arial" w:cs="Arial"/>
          <w:b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M</w:t>
      </w:r>
      <w:r>
        <w:rPr>
          <w:rFonts w:ascii="Arial" w:eastAsia="Arial" w:hAnsi="Arial" w:cs="Arial"/>
          <w:b/>
          <w:spacing w:val="1"/>
          <w:sz w:val="24"/>
          <w:szCs w:val="24"/>
        </w:rPr>
        <w:t>ee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ng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 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877D5C">
        <w:rPr>
          <w:rFonts w:ascii="Arial" w:eastAsia="Arial" w:hAnsi="Arial" w:cs="Arial"/>
          <w:spacing w:val="2"/>
          <w:sz w:val="24"/>
          <w:szCs w:val="24"/>
        </w:rPr>
        <w:t>every other month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hedu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69346133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1981E04F" w14:textId="76F90F6B" w:rsidR="000F1972" w:rsidRDefault="005E5E45" w:rsidP="000F1972">
      <w:pPr>
        <w:ind w:left="120" w:right="34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ons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8.0</w:t>
      </w:r>
      <w:r>
        <w:rPr>
          <w:rFonts w:ascii="Arial" w:eastAsia="Arial" w:hAnsi="Arial" w:cs="Arial"/>
          <w:b/>
          <w:sz w:val="24"/>
          <w:szCs w:val="24"/>
        </w:rPr>
        <w:t>2</w:t>
      </w:r>
      <w:r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p</w:t>
      </w:r>
      <w:r>
        <w:rPr>
          <w:rFonts w:ascii="Arial" w:eastAsia="Arial" w:hAnsi="Arial" w:cs="Arial"/>
          <w:b/>
          <w:spacing w:val="1"/>
          <w:sz w:val="24"/>
          <w:szCs w:val="24"/>
        </w:rPr>
        <w:t>ecia</w:t>
      </w:r>
      <w:r>
        <w:rPr>
          <w:rFonts w:ascii="Arial" w:eastAsia="Arial" w:hAnsi="Arial" w:cs="Arial"/>
          <w:b/>
          <w:sz w:val="24"/>
          <w:szCs w:val="24"/>
        </w:rPr>
        <w:t>l</w:t>
      </w:r>
      <w:r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Bu</w:t>
      </w:r>
      <w:r>
        <w:rPr>
          <w:rFonts w:ascii="Arial" w:eastAsia="Arial" w:hAnsi="Arial" w:cs="Arial"/>
          <w:b/>
          <w:spacing w:val="1"/>
          <w:sz w:val="24"/>
          <w:szCs w:val="24"/>
        </w:rPr>
        <w:t>si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sz w:val="24"/>
          <w:szCs w:val="24"/>
        </w:rPr>
        <w:t>s</w:t>
      </w:r>
      <w:r>
        <w:rPr>
          <w:rFonts w:ascii="Arial" w:eastAsia="Arial" w:hAnsi="Arial" w:cs="Arial"/>
          <w:b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M</w:t>
      </w:r>
      <w:r>
        <w:rPr>
          <w:rFonts w:ascii="Arial" w:eastAsia="Arial" w:hAnsi="Arial" w:cs="Arial"/>
          <w:b/>
          <w:spacing w:val="1"/>
          <w:sz w:val="24"/>
          <w:szCs w:val="24"/>
        </w:rPr>
        <w:t>ee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ng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ip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 w:rsidR="00877D5C">
        <w:rPr>
          <w:rFonts w:ascii="Arial" w:eastAsia="Arial" w:hAnsi="Arial" w:cs="Arial"/>
          <w:sz w:val="24"/>
          <w:szCs w:val="24"/>
        </w:rPr>
        <w:t>’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not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.</w:t>
      </w:r>
    </w:p>
    <w:p w14:paraId="2686F711" w14:textId="77777777" w:rsidR="000F1972" w:rsidRDefault="000F1972" w:rsidP="000F1972">
      <w:pPr>
        <w:ind w:left="120" w:right="340"/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</w:pPr>
    </w:p>
    <w:p w14:paraId="22C0FBC7" w14:textId="77777777" w:rsidR="00062AC2" w:rsidRDefault="005E5E45" w:rsidP="000F1972">
      <w:pPr>
        <w:ind w:left="120" w:right="340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IX</w:t>
      </w:r>
      <w:r>
        <w:rPr>
          <w:rFonts w:ascii="Arial" w:eastAsia="Arial" w:hAnsi="Arial" w:cs="Arial"/>
          <w:b/>
          <w:spacing w:val="-3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-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M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oneta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y</w:t>
      </w:r>
      <w:r>
        <w:rPr>
          <w:rFonts w:ascii="Arial" w:eastAsia="Arial" w:hAnsi="Arial" w:cs="Arial"/>
          <w:b/>
          <w:spacing w:val="-2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P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olicies</w:t>
      </w:r>
    </w:p>
    <w:p w14:paraId="6087C866" w14:textId="77777777" w:rsidR="00062AC2" w:rsidRDefault="00062AC2">
      <w:pPr>
        <w:spacing w:before="11" w:line="260" w:lineRule="exact"/>
        <w:rPr>
          <w:sz w:val="26"/>
          <w:szCs w:val="26"/>
        </w:rPr>
      </w:pPr>
    </w:p>
    <w:p w14:paraId="541FD95B" w14:textId="7F671FB2" w:rsidR="00062AC2" w:rsidRPr="00877D5C" w:rsidRDefault="005E5E45">
      <w:pPr>
        <w:spacing w:before="22"/>
        <w:ind w:left="120" w:right="148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b/>
          <w:spacing w:val="1"/>
          <w:sz w:val="24"/>
          <w:szCs w:val="24"/>
        </w:rPr>
        <w:t>Sec</w:t>
      </w:r>
      <w:r w:rsidRPr="00877D5C">
        <w:rPr>
          <w:rFonts w:ascii="Arial" w:eastAsia="Arial" w:hAnsi="Arial" w:cs="Arial"/>
          <w:b/>
          <w:spacing w:val="-1"/>
          <w:sz w:val="24"/>
          <w:szCs w:val="24"/>
        </w:rPr>
        <w:t>t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i</w:t>
      </w:r>
      <w:r w:rsidRPr="00877D5C">
        <w:rPr>
          <w:rFonts w:ascii="Arial" w:eastAsia="Arial" w:hAnsi="Arial" w:cs="Arial"/>
          <w:b/>
          <w:sz w:val="24"/>
          <w:szCs w:val="24"/>
        </w:rPr>
        <w:t>on</w:t>
      </w:r>
      <w:r w:rsidRPr="00877D5C"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9.0</w:t>
      </w:r>
      <w:r w:rsidRPr="00877D5C">
        <w:rPr>
          <w:rFonts w:ascii="Arial" w:eastAsia="Arial" w:hAnsi="Arial" w:cs="Arial"/>
          <w:b/>
          <w:sz w:val="24"/>
          <w:szCs w:val="24"/>
        </w:rPr>
        <w:t>1</w:t>
      </w:r>
      <w:r w:rsidRPr="00877D5C"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Ex</w:t>
      </w:r>
      <w:r w:rsidRPr="00877D5C">
        <w:rPr>
          <w:rFonts w:ascii="Arial" w:eastAsia="Arial" w:hAnsi="Arial" w:cs="Arial"/>
          <w:b/>
          <w:sz w:val="24"/>
          <w:szCs w:val="24"/>
        </w:rPr>
        <w:t>p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b/>
          <w:sz w:val="24"/>
          <w:szCs w:val="24"/>
        </w:rPr>
        <w:t>nd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i</w:t>
      </w:r>
      <w:r w:rsidRPr="00877D5C">
        <w:rPr>
          <w:rFonts w:ascii="Arial" w:eastAsia="Arial" w:hAnsi="Arial" w:cs="Arial"/>
          <w:b/>
          <w:spacing w:val="-1"/>
          <w:sz w:val="24"/>
          <w:szCs w:val="24"/>
        </w:rPr>
        <w:t>t</w:t>
      </w:r>
      <w:r w:rsidRPr="00877D5C">
        <w:rPr>
          <w:rFonts w:ascii="Arial" w:eastAsia="Arial" w:hAnsi="Arial" w:cs="Arial"/>
          <w:b/>
          <w:sz w:val="24"/>
          <w:szCs w:val="24"/>
        </w:rPr>
        <w:t>ur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b/>
          <w:sz w:val="24"/>
          <w:szCs w:val="24"/>
        </w:rPr>
        <w:t>s</w:t>
      </w:r>
      <w:r w:rsidRPr="00877D5C">
        <w:rPr>
          <w:rFonts w:ascii="Arial" w:eastAsia="Arial" w:hAnsi="Arial" w:cs="Arial"/>
          <w:b/>
          <w:spacing w:val="-1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b/>
          <w:sz w:val="24"/>
          <w:szCs w:val="24"/>
        </w:rPr>
        <w:t>of</w:t>
      </w:r>
      <w:r w:rsidRPr="00877D5C"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b/>
          <w:sz w:val="24"/>
          <w:szCs w:val="24"/>
        </w:rPr>
        <w:t>Fund</w:t>
      </w:r>
      <w:r w:rsidRPr="00877D5C">
        <w:rPr>
          <w:rFonts w:ascii="Arial" w:eastAsia="Arial" w:hAnsi="Arial" w:cs="Arial"/>
          <w:b/>
          <w:spacing w:val="1"/>
          <w:sz w:val="24"/>
          <w:szCs w:val="24"/>
        </w:rPr>
        <w:t>s</w:t>
      </w:r>
      <w:r w:rsidRPr="00877D5C">
        <w:rPr>
          <w:rFonts w:ascii="Arial" w:eastAsia="Arial" w:hAnsi="Arial" w:cs="Arial"/>
          <w:b/>
          <w:sz w:val="24"/>
          <w:szCs w:val="24"/>
        </w:rPr>
        <w:t>.</w:t>
      </w:r>
      <w:r w:rsidRPr="00877D5C"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und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ha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nta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z w:val="24"/>
          <w:szCs w:val="24"/>
        </w:rPr>
        <w:t xml:space="preserve">d in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depo</w:t>
      </w:r>
      <w:r w:rsidRPr="00877D5C">
        <w:rPr>
          <w:rFonts w:ascii="Arial" w:eastAsia="Arial" w:hAnsi="Arial" w:cs="Arial"/>
          <w:sz w:val="24"/>
          <w:szCs w:val="24"/>
        </w:rPr>
        <w:t>sit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cc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oun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in a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ban</w:t>
      </w:r>
      <w:r w:rsidRPr="00877D5C">
        <w:rPr>
          <w:rFonts w:ascii="Arial" w:eastAsia="Arial" w:hAnsi="Arial" w:cs="Arial"/>
          <w:sz w:val="24"/>
          <w:szCs w:val="24"/>
        </w:rPr>
        <w:t>k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tut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 xml:space="preserve">e </w:t>
      </w:r>
      <w:r w:rsidR="00877D5C"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pacing w:val="1"/>
          <w:sz w:val="24"/>
          <w:szCs w:val="24"/>
        </w:rPr>
        <w:t>oa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="00C06BF4" w:rsidRPr="00877D5C">
        <w:rPr>
          <w:rFonts w:ascii="Arial" w:eastAsia="Arial" w:hAnsi="Arial" w:cs="Arial"/>
          <w:spacing w:val="1"/>
          <w:sz w:val="24"/>
          <w:szCs w:val="24"/>
        </w:rPr>
        <w:t xml:space="preserve">of </w:t>
      </w:r>
      <w:r w:rsidR="00C06BF4"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to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s.</w:t>
      </w:r>
      <w:r w:rsidRPr="00877D5C"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ban</w:t>
      </w:r>
      <w:r w:rsidRPr="00877D5C">
        <w:rPr>
          <w:rFonts w:ascii="Arial" w:eastAsia="Arial" w:hAnsi="Arial" w:cs="Arial"/>
          <w:sz w:val="24"/>
          <w:szCs w:val="24"/>
        </w:rPr>
        <w:t>k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do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ent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add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 w:rsidRPr="00877D5C">
        <w:rPr>
          <w:rFonts w:ascii="Arial" w:eastAsia="Arial" w:hAnsi="Arial" w:cs="Arial"/>
          <w:sz w:val="24"/>
          <w:szCs w:val="24"/>
        </w:rPr>
        <w:t xml:space="preserve">e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attent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Pr="00877D5C">
        <w:rPr>
          <w:rFonts w:ascii="Arial" w:eastAsia="Arial" w:hAnsi="Arial" w:cs="Arial"/>
          <w:spacing w:val="5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No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M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deb</w:t>
      </w:r>
      <w:r w:rsidRPr="00877D5C">
        <w:rPr>
          <w:rFonts w:ascii="Arial" w:eastAsia="Arial" w:hAnsi="Arial" w:cs="Arial"/>
          <w:sz w:val="24"/>
          <w:szCs w:val="24"/>
        </w:rPr>
        <w:t>it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d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iss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cc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ount</w:t>
      </w:r>
      <w:r w:rsidRPr="00877D5C">
        <w:rPr>
          <w:rFonts w:ascii="Arial" w:eastAsia="Arial" w:hAnsi="Arial" w:cs="Arial"/>
          <w:sz w:val="24"/>
          <w:szCs w:val="24"/>
        </w:rPr>
        <w:t>.</w:t>
      </w:r>
    </w:p>
    <w:p w14:paraId="64E24BE7" w14:textId="77777777" w:rsidR="00062AC2" w:rsidRPr="00877D5C" w:rsidRDefault="00062AC2">
      <w:pPr>
        <w:spacing w:before="16" w:line="260" w:lineRule="exact"/>
        <w:rPr>
          <w:sz w:val="26"/>
          <w:szCs w:val="26"/>
        </w:rPr>
      </w:pPr>
    </w:p>
    <w:p w14:paraId="5886C092" w14:textId="77777777" w:rsidR="00062AC2" w:rsidRPr="00877D5C" w:rsidRDefault="005E5E45">
      <w:pPr>
        <w:ind w:left="480" w:right="259" w:hanging="360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. </w:t>
      </w:r>
      <w:r w:rsidRPr="00877D5C"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A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opo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bud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ha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Boa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Di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to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 l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eet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g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2"/>
          <w:sz w:val="24"/>
          <w:szCs w:val="24"/>
        </w:rPr>
        <w:t>y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ub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tte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app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t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st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eet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g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2"/>
          <w:sz w:val="24"/>
          <w:szCs w:val="24"/>
        </w:rPr>
        <w:t>y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Pr="00877D5C"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ly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te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boa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cl</w:t>
      </w:r>
      <w:r w:rsidRPr="00877D5C">
        <w:rPr>
          <w:rFonts w:ascii="Arial" w:eastAsia="Arial" w:hAnsi="Arial" w:cs="Arial"/>
          <w:spacing w:val="1"/>
          <w:sz w:val="24"/>
          <w:szCs w:val="24"/>
        </w:rPr>
        <w:t>ude</w:t>
      </w:r>
      <w:r w:rsidRPr="00877D5C">
        <w:rPr>
          <w:rFonts w:ascii="Arial" w:eastAsia="Arial" w:hAnsi="Arial" w:cs="Arial"/>
          <w:sz w:val="24"/>
          <w:szCs w:val="24"/>
        </w:rPr>
        <w:t xml:space="preserve">d in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bud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et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g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ss.</w:t>
      </w:r>
    </w:p>
    <w:p w14:paraId="44969135" w14:textId="77777777" w:rsidR="00062AC2" w:rsidRPr="00877D5C" w:rsidRDefault="005E5E45">
      <w:pPr>
        <w:ind w:left="480" w:right="714" w:hanging="360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 xml:space="preserve">. </w:t>
      </w:r>
      <w:r w:rsidRPr="00877D5C"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A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onth</w:t>
      </w:r>
      <w:r w:rsidRPr="00877D5C">
        <w:rPr>
          <w:rFonts w:ascii="Arial" w:eastAsia="Arial" w:hAnsi="Arial" w:cs="Arial"/>
          <w:sz w:val="24"/>
          <w:szCs w:val="24"/>
        </w:rPr>
        <w:t>ly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x</w:t>
      </w:r>
      <w:r w:rsidRPr="00877D5C">
        <w:rPr>
          <w:rFonts w:ascii="Arial" w:eastAsia="Arial" w:hAnsi="Arial" w:cs="Arial"/>
          <w:spacing w:val="1"/>
          <w:sz w:val="24"/>
          <w:szCs w:val="24"/>
        </w:rPr>
        <w:t>pend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 xml:space="preserve">e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ente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t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onth</w:t>
      </w:r>
      <w:r w:rsidRPr="00877D5C">
        <w:rPr>
          <w:rFonts w:ascii="Arial" w:eastAsia="Arial" w:hAnsi="Arial" w:cs="Arial"/>
          <w:sz w:val="24"/>
          <w:szCs w:val="24"/>
        </w:rPr>
        <w:t>ly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eet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Pr="00877D5C"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A 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op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tha</w:t>
      </w:r>
      <w:r w:rsidRPr="00877D5C">
        <w:rPr>
          <w:rFonts w:ascii="Arial" w:eastAsia="Arial" w:hAnsi="Arial" w:cs="Arial"/>
          <w:sz w:val="24"/>
          <w:szCs w:val="24"/>
        </w:rPr>
        <w:t>t</w:t>
      </w:r>
    </w:p>
    <w:p w14:paraId="5F4D74DF" w14:textId="77777777" w:rsidR="00062AC2" w:rsidRPr="00877D5C" w:rsidRDefault="005E5E45">
      <w:pPr>
        <w:ind w:left="480" w:right="126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epo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po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h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eet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g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nute</w:t>
      </w:r>
      <w:r w:rsidRPr="00877D5C">
        <w:rPr>
          <w:rFonts w:ascii="Arial" w:eastAsia="Arial" w:hAnsi="Arial" w:cs="Arial"/>
          <w:sz w:val="24"/>
          <w:szCs w:val="24"/>
        </w:rPr>
        <w:t>s.</w:t>
      </w:r>
      <w:r w:rsidRPr="00877D5C"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A 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op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ban</w:t>
      </w:r>
      <w:r w:rsidRPr="00877D5C">
        <w:rPr>
          <w:rFonts w:ascii="Arial" w:eastAsia="Arial" w:hAnsi="Arial" w:cs="Arial"/>
          <w:sz w:val="24"/>
          <w:szCs w:val="24"/>
        </w:rPr>
        <w:t>k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tate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</w:t>
      </w:r>
      <w:r w:rsidRPr="00877D5C">
        <w:rPr>
          <w:rFonts w:ascii="Arial" w:eastAsia="Arial" w:hAnsi="Arial" w:cs="Arial"/>
          <w:sz w:val="24"/>
          <w:szCs w:val="24"/>
        </w:rPr>
        <w:t>t c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ad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il</w:t>
      </w:r>
      <w:r w:rsidRPr="00877D5C">
        <w:rPr>
          <w:rFonts w:ascii="Arial" w:eastAsia="Arial" w:hAnsi="Arial" w:cs="Arial"/>
          <w:spacing w:val="1"/>
          <w:sz w:val="24"/>
          <w:szCs w:val="24"/>
        </w:rPr>
        <w:t>ab</w:t>
      </w:r>
      <w:r w:rsidRPr="00877D5C">
        <w:rPr>
          <w:rFonts w:ascii="Arial" w:eastAsia="Arial" w:hAnsi="Arial" w:cs="Arial"/>
          <w:sz w:val="24"/>
          <w:szCs w:val="24"/>
        </w:rPr>
        <w:t>le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upo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q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.</w:t>
      </w:r>
    </w:p>
    <w:p w14:paraId="398967F4" w14:textId="146E2E15" w:rsidR="00062AC2" w:rsidRPr="00877D5C" w:rsidRDefault="005E5E45">
      <w:pPr>
        <w:ind w:left="480" w:right="153" w:hanging="360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sz w:val="24"/>
          <w:szCs w:val="24"/>
        </w:rPr>
        <w:t xml:space="preserve">c. </w:t>
      </w:r>
      <w:r w:rsidRPr="00877D5C">
        <w:rPr>
          <w:rFonts w:ascii="Arial" w:eastAsia="Arial" w:hAnsi="Arial" w:cs="Arial"/>
          <w:spacing w:val="3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q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und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ad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in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g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h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app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at</w:t>
      </w:r>
      <w:r w:rsidRPr="00877D5C">
        <w:rPr>
          <w:rFonts w:ascii="Arial" w:eastAsia="Arial" w:hAnsi="Arial" w:cs="Arial"/>
          <w:sz w:val="24"/>
          <w:szCs w:val="24"/>
        </w:rPr>
        <w:t xml:space="preserve">e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do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entat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uppo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q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,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(</w:t>
      </w:r>
      <w:proofErr w:type="gramStart"/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.e</w:t>
      </w:r>
      <w:r w:rsidRPr="00877D5C">
        <w:rPr>
          <w:rFonts w:ascii="Arial" w:eastAsia="Arial" w:hAnsi="Arial" w:cs="Arial"/>
          <w:sz w:val="24"/>
          <w:szCs w:val="24"/>
        </w:rPr>
        <w:t>.</w:t>
      </w:r>
      <w:proofErr w:type="gramEnd"/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pt</w:t>
      </w:r>
      <w:r w:rsidRPr="00877D5C">
        <w:rPr>
          <w:rFonts w:ascii="Arial" w:eastAsia="Arial" w:hAnsi="Arial" w:cs="Arial"/>
          <w:sz w:val="24"/>
          <w:szCs w:val="24"/>
        </w:rPr>
        <w:t>s)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atta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 xml:space="preserve">o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q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Pr="00877D5C"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q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/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pt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in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in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9</w:t>
      </w:r>
      <w:r w:rsidRPr="00877D5C">
        <w:rPr>
          <w:rFonts w:ascii="Arial" w:eastAsia="Arial" w:hAnsi="Arial" w:cs="Arial"/>
          <w:sz w:val="24"/>
          <w:szCs w:val="24"/>
        </w:rPr>
        <w:t>0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da</w:t>
      </w:r>
      <w:r w:rsidRPr="00877D5C">
        <w:rPr>
          <w:rFonts w:ascii="Arial" w:eastAsia="Arial" w:hAnsi="Arial" w:cs="Arial"/>
          <w:spacing w:val="-2"/>
          <w:sz w:val="24"/>
          <w:szCs w:val="24"/>
        </w:rPr>
        <w:t>y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 xml:space="preserve">f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pacing w:val="1"/>
          <w:w w:val="99"/>
          <w:sz w:val="24"/>
          <w:szCs w:val="24"/>
        </w:rPr>
        <w:t>h</w:t>
      </w:r>
      <w:r w:rsidRPr="00877D5C">
        <w:rPr>
          <w:rFonts w:ascii="Arial" w:eastAsia="Arial" w:hAnsi="Arial" w:cs="Arial"/>
          <w:w w:val="99"/>
          <w:sz w:val="24"/>
          <w:szCs w:val="24"/>
        </w:rPr>
        <w:t>e</w:t>
      </w:r>
      <w:r w:rsidRPr="00877D5C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x</w:t>
      </w:r>
      <w:r w:rsidRPr="00877D5C">
        <w:rPr>
          <w:rFonts w:ascii="Arial" w:eastAsia="Arial" w:hAnsi="Arial" w:cs="Arial"/>
          <w:spacing w:val="1"/>
          <w:sz w:val="24"/>
          <w:szCs w:val="24"/>
        </w:rPr>
        <w:t>pend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da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l,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pacing w:val="1"/>
          <w:sz w:val="24"/>
          <w:szCs w:val="24"/>
        </w:rPr>
        <w:t>h</w:t>
      </w:r>
      <w:r w:rsidRPr="00877D5C">
        <w:rPr>
          <w:rFonts w:ascii="Arial" w:eastAsia="Arial" w:hAnsi="Arial" w:cs="Arial"/>
          <w:sz w:val="24"/>
          <w:szCs w:val="24"/>
        </w:rPr>
        <w:t>ic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is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li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 xml:space="preserve">.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x</w:t>
      </w:r>
      <w:r w:rsidRPr="00877D5C">
        <w:rPr>
          <w:rFonts w:ascii="Arial" w:eastAsia="Arial" w:hAnsi="Arial" w:cs="Arial"/>
          <w:spacing w:val="1"/>
          <w:sz w:val="24"/>
          <w:szCs w:val="24"/>
        </w:rPr>
        <w:t>pend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te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da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l,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bu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w w:val="99"/>
          <w:sz w:val="24"/>
          <w:szCs w:val="24"/>
        </w:rPr>
        <w:t>da</w:t>
      </w:r>
      <w:r w:rsidRPr="00877D5C">
        <w:rPr>
          <w:rFonts w:ascii="Arial" w:eastAsia="Arial" w:hAnsi="Arial" w:cs="Arial"/>
          <w:w w:val="99"/>
          <w:sz w:val="24"/>
          <w:szCs w:val="24"/>
        </w:rPr>
        <w:t xml:space="preserve">y </w:t>
      </w:r>
      <w:r w:rsidRPr="00877D5C"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bu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m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ll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g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hoo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2"/>
          <w:sz w:val="24"/>
          <w:szCs w:val="24"/>
        </w:rPr>
        <w:t>y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bud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et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="00877D5C" w:rsidRPr="00877D5C">
        <w:rPr>
          <w:rFonts w:ascii="Arial" w:eastAsia="Arial" w:hAnsi="Arial" w:cs="Arial"/>
          <w:spacing w:val="6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ll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app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at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do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entat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="005865F9" w:rsidRPr="00877D5C">
        <w:rPr>
          <w:rFonts w:ascii="Arial" w:eastAsia="Arial" w:hAnsi="Arial" w:cs="Arial"/>
          <w:spacing w:val="1"/>
          <w:w w:val="99"/>
          <w:sz w:val="24"/>
          <w:szCs w:val="24"/>
        </w:rPr>
        <w:t xml:space="preserve"> the Treasurer</w:t>
      </w:r>
      <w:r w:rsidRPr="00877D5C">
        <w:rPr>
          <w:rFonts w:ascii="Arial" w:eastAsia="Arial" w:hAnsi="Arial" w:cs="Arial"/>
          <w:spacing w:val="1"/>
          <w:w w:val="99"/>
          <w:sz w:val="24"/>
          <w:szCs w:val="24"/>
        </w:rPr>
        <w:t xml:space="preserve"> a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z w:val="24"/>
          <w:szCs w:val="24"/>
        </w:rPr>
        <w:t>ck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is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iss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(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.e.</w:t>
      </w:r>
      <w:r w:rsidRPr="00877D5C">
        <w:rPr>
          <w:rFonts w:ascii="Arial" w:eastAsia="Arial" w:hAnsi="Arial" w:cs="Arial"/>
          <w:sz w:val="24"/>
          <w:szCs w:val="24"/>
        </w:rPr>
        <w:t>,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q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m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pt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 xml:space="preserve">e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atta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z w:val="24"/>
          <w:szCs w:val="24"/>
        </w:rPr>
        <w:t>ck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is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ned</w:t>
      </w:r>
      <w:r w:rsidRPr="00877D5C">
        <w:rPr>
          <w:rFonts w:ascii="Arial" w:eastAsia="Arial" w:hAnsi="Arial" w:cs="Arial"/>
          <w:spacing w:val="-1"/>
          <w:sz w:val="24"/>
          <w:szCs w:val="24"/>
        </w:rPr>
        <w:t>)</w:t>
      </w:r>
      <w:r w:rsidRPr="00877D5C">
        <w:rPr>
          <w:rFonts w:ascii="Arial" w:eastAsia="Arial" w:hAnsi="Arial" w:cs="Arial"/>
          <w:sz w:val="24"/>
          <w:szCs w:val="24"/>
        </w:rPr>
        <w:t>.</w:t>
      </w:r>
    </w:p>
    <w:p w14:paraId="4679DB5A" w14:textId="3431E688" w:rsidR="00062AC2" w:rsidRPr="00877D5C" w:rsidRDefault="005E5E45" w:rsidP="005865F9">
      <w:pPr>
        <w:ind w:left="480" w:right="113" w:hanging="360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spacing w:val="1"/>
          <w:sz w:val="24"/>
          <w:szCs w:val="24"/>
        </w:rPr>
        <w:t>d</w:t>
      </w:r>
      <w:r w:rsidRPr="00877D5C">
        <w:rPr>
          <w:rFonts w:ascii="Arial" w:eastAsia="Arial" w:hAnsi="Arial" w:cs="Arial"/>
          <w:sz w:val="24"/>
          <w:szCs w:val="24"/>
        </w:rPr>
        <w:t xml:space="preserve">. </w:t>
      </w:r>
      <w:r w:rsidRPr="00877D5C"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z w:val="24"/>
          <w:szCs w:val="24"/>
        </w:rPr>
        <w:t>cks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$10</w:t>
      </w:r>
      <w:r w:rsidRPr="00877D5C">
        <w:rPr>
          <w:rFonts w:ascii="Arial" w:eastAsia="Arial" w:hAnsi="Arial" w:cs="Arial"/>
          <w:sz w:val="24"/>
          <w:szCs w:val="24"/>
        </w:rPr>
        <w:t>0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="005865F9" w:rsidRPr="00877D5C">
        <w:rPr>
          <w:rFonts w:ascii="Arial" w:eastAsia="Arial" w:hAnsi="Arial" w:cs="Arial"/>
          <w:spacing w:val="1"/>
          <w:sz w:val="24"/>
          <w:szCs w:val="24"/>
        </w:rPr>
        <w:t xml:space="preserve">approved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Boa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 Di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to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pacing w:val="1"/>
          <w:sz w:val="24"/>
          <w:szCs w:val="24"/>
        </w:rPr>
        <w:t>h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lis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autho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-2"/>
          <w:sz w:val="24"/>
          <w:szCs w:val="24"/>
        </w:rPr>
        <w:t>z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cc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ount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Pr="00877D5C"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z w:val="24"/>
          <w:szCs w:val="24"/>
        </w:rPr>
        <w:t>cks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$10</w:t>
      </w:r>
      <w:r w:rsidRPr="00877D5C">
        <w:rPr>
          <w:rFonts w:ascii="Arial" w:eastAsia="Arial" w:hAnsi="Arial" w:cs="Arial"/>
          <w:sz w:val="24"/>
          <w:szCs w:val="24"/>
        </w:rPr>
        <w:t xml:space="preserve">0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unde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on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autho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-2"/>
          <w:sz w:val="24"/>
          <w:szCs w:val="24"/>
        </w:rPr>
        <w:t>z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Boa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Di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to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be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Pr="00877D5C"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a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-2"/>
          <w:sz w:val="24"/>
          <w:szCs w:val="24"/>
        </w:rPr>
        <w:t>x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z w:val="24"/>
          <w:szCs w:val="24"/>
        </w:rPr>
        <w:t>,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autho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-2"/>
          <w:sz w:val="24"/>
          <w:szCs w:val="24"/>
        </w:rPr>
        <w:t>z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s.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pacing w:val="1"/>
          <w:sz w:val="24"/>
          <w:szCs w:val="24"/>
        </w:rPr>
        <w:t>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,</w:t>
      </w:r>
      <w:r w:rsidRPr="00877D5C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="005865F9" w:rsidRPr="00877D5C">
        <w:rPr>
          <w:rFonts w:ascii="Arial" w:eastAsia="Arial" w:hAnsi="Arial" w:cs="Arial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1"/>
          <w:sz w:val="24"/>
          <w:szCs w:val="24"/>
        </w:rPr>
        <w:t>den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5865F9" w:rsidRPr="00877D5C">
        <w:rPr>
          <w:rFonts w:ascii="Arial" w:eastAsia="Arial" w:hAnsi="Arial" w:cs="Arial"/>
          <w:spacing w:val="1"/>
          <w:sz w:val="24"/>
          <w:szCs w:val="24"/>
        </w:rPr>
        <w:t>another Board member approved by the Treasurer and the President</w:t>
      </w:r>
      <w:r w:rsidRPr="00877D5C">
        <w:rPr>
          <w:rFonts w:ascii="Arial" w:eastAsia="Arial" w:hAnsi="Arial" w:cs="Arial"/>
          <w:sz w:val="24"/>
          <w:szCs w:val="24"/>
        </w:rPr>
        <w:t>.</w:t>
      </w:r>
      <w:r w:rsidRPr="00877D5C"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I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2"/>
          <w:sz w:val="24"/>
          <w:szCs w:val="24"/>
        </w:rPr>
        <w:t>y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pacing w:val="1"/>
          <w:sz w:val="24"/>
          <w:szCs w:val="24"/>
        </w:rPr>
        <w:t>he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-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1"/>
          <w:sz w:val="24"/>
          <w:szCs w:val="24"/>
        </w:rPr>
        <w:t>dent</w:t>
      </w:r>
      <w:r w:rsidRPr="00877D5C">
        <w:rPr>
          <w:rFonts w:ascii="Arial" w:eastAsia="Arial" w:hAnsi="Arial" w:cs="Arial"/>
          <w:sz w:val="24"/>
          <w:szCs w:val="24"/>
        </w:rPr>
        <w:t xml:space="preserve">s,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ill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li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ea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-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1"/>
          <w:sz w:val="24"/>
          <w:szCs w:val="24"/>
        </w:rPr>
        <w:t>dent</w:t>
      </w:r>
      <w:r w:rsidRPr="00877D5C">
        <w:rPr>
          <w:rFonts w:ascii="Arial" w:eastAsia="Arial" w:hAnsi="Arial" w:cs="Arial"/>
          <w:sz w:val="24"/>
          <w:szCs w:val="24"/>
        </w:rPr>
        <w:t>s.</w:t>
      </w:r>
    </w:p>
    <w:p w14:paraId="4BE0D56D" w14:textId="77777777" w:rsidR="00062AC2" w:rsidRPr="00877D5C" w:rsidRDefault="005E5E45">
      <w:pPr>
        <w:ind w:left="480" w:right="264" w:hanging="360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 xml:space="preserve">. </w:t>
      </w:r>
      <w:r w:rsidRPr="00877D5C"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opo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x</w:t>
      </w:r>
      <w:r w:rsidRPr="00877D5C">
        <w:rPr>
          <w:rFonts w:ascii="Arial" w:eastAsia="Arial" w:hAnsi="Arial" w:cs="Arial"/>
          <w:spacing w:val="1"/>
          <w:sz w:val="24"/>
          <w:szCs w:val="24"/>
        </w:rPr>
        <w:t>pend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tu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out</w:t>
      </w:r>
      <w:r w:rsidRPr="00877D5C">
        <w:rPr>
          <w:rFonts w:ascii="Arial" w:eastAsia="Arial" w:hAnsi="Arial" w:cs="Arial"/>
          <w:sz w:val="24"/>
          <w:szCs w:val="24"/>
        </w:rPr>
        <w:t>si</w:t>
      </w:r>
      <w:r w:rsidRPr="00877D5C">
        <w:rPr>
          <w:rFonts w:ascii="Arial" w:eastAsia="Arial" w:hAnsi="Arial" w:cs="Arial"/>
          <w:spacing w:val="1"/>
          <w:sz w:val="24"/>
          <w:szCs w:val="24"/>
        </w:rPr>
        <w:t>d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app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bud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t</w:t>
      </w:r>
      <w:r w:rsidRPr="00877D5C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 xml:space="preserve">e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app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y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Boa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f</w:t>
      </w:r>
      <w:r w:rsidRPr="00877D5C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Di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to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z w:val="24"/>
          <w:szCs w:val="24"/>
        </w:rPr>
        <w:t>s.</w:t>
      </w:r>
    </w:p>
    <w:p w14:paraId="0B688640" w14:textId="77777777" w:rsidR="00062AC2" w:rsidRPr="00877D5C" w:rsidRDefault="005E5E45">
      <w:pPr>
        <w:ind w:left="480" w:right="228" w:hanging="360"/>
        <w:rPr>
          <w:rFonts w:ascii="Arial" w:eastAsia="Arial" w:hAnsi="Arial" w:cs="Arial"/>
          <w:sz w:val="24"/>
          <w:szCs w:val="24"/>
        </w:rPr>
      </w:pP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z w:val="24"/>
          <w:szCs w:val="24"/>
        </w:rPr>
        <w:t xml:space="preserve">.  </w:t>
      </w:r>
      <w:r w:rsidRPr="00877D5C">
        <w:rPr>
          <w:rFonts w:ascii="Arial" w:eastAsia="Arial" w:hAnsi="Arial" w:cs="Arial"/>
          <w:spacing w:val="2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q</w:t>
      </w:r>
      <w:r w:rsidRPr="00877D5C">
        <w:rPr>
          <w:rFonts w:ascii="Arial" w:eastAsia="Arial" w:hAnsi="Arial" w:cs="Arial"/>
          <w:spacing w:val="1"/>
          <w:sz w:val="24"/>
          <w:szCs w:val="24"/>
        </w:rPr>
        <w:t>ue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1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3"/>
          <w:sz w:val="24"/>
          <w:szCs w:val="24"/>
        </w:rPr>
        <w:t>f</w:t>
      </w:r>
      <w:r w:rsidRPr="00877D5C">
        <w:rPr>
          <w:rFonts w:ascii="Arial" w:eastAsia="Arial" w:hAnsi="Arial" w:cs="Arial"/>
          <w:spacing w:val="1"/>
          <w:sz w:val="24"/>
          <w:szCs w:val="24"/>
        </w:rPr>
        <w:t>und</w:t>
      </w:r>
      <w:r w:rsidRPr="00877D5C">
        <w:rPr>
          <w:rFonts w:ascii="Arial" w:eastAsia="Arial" w:hAnsi="Arial" w:cs="Arial"/>
          <w:sz w:val="24"/>
          <w:szCs w:val="24"/>
        </w:rPr>
        <w:t>s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pacing w:val="-2"/>
          <w:sz w:val="24"/>
          <w:szCs w:val="24"/>
        </w:rPr>
        <w:t>v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$50</w:t>
      </w:r>
      <w:r w:rsidRPr="00877D5C">
        <w:rPr>
          <w:rFonts w:ascii="Arial" w:eastAsia="Arial" w:hAnsi="Arial" w:cs="Arial"/>
          <w:sz w:val="24"/>
          <w:szCs w:val="24"/>
        </w:rPr>
        <w:t>0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u</w:t>
      </w:r>
      <w:r w:rsidRPr="00877D5C">
        <w:rPr>
          <w:rFonts w:ascii="Arial" w:eastAsia="Arial" w:hAnsi="Arial" w:cs="Arial"/>
          <w:sz w:val="24"/>
          <w:szCs w:val="24"/>
        </w:rPr>
        <w:t>st</w:t>
      </w:r>
      <w:r w:rsidRPr="00877D5C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b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announ</w:t>
      </w:r>
      <w:r w:rsidRPr="00877D5C">
        <w:rPr>
          <w:rFonts w:ascii="Arial" w:eastAsia="Arial" w:hAnsi="Arial" w:cs="Arial"/>
          <w:sz w:val="24"/>
          <w:szCs w:val="24"/>
        </w:rPr>
        <w:t>c</w:t>
      </w:r>
      <w:r w:rsidRPr="00877D5C">
        <w:rPr>
          <w:rFonts w:ascii="Arial" w:eastAsia="Arial" w:hAnsi="Arial" w:cs="Arial"/>
          <w:spacing w:val="1"/>
          <w:sz w:val="24"/>
          <w:szCs w:val="24"/>
        </w:rPr>
        <w:t>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z w:val="24"/>
          <w:szCs w:val="24"/>
        </w:rPr>
        <w:t xml:space="preserve">in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P</w:t>
      </w:r>
      <w:r w:rsidRPr="00877D5C">
        <w:rPr>
          <w:rFonts w:ascii="Arial" w:eastAsia="Arial" w:hAnsi="Arial" w:cs="Arial"/>
          <w:spacing w:val="2"/>
          <w:sz w:val="24"/>
          <w:szCs w:val="24"/>
        </w:rPr>
        <w:t>T</w:t>
      </w:r>
      <w:r w:rsidRPr="00877D5C">
        <w:rPr>
          <w:rFonts w:ascii="Arial" w:eastAsia="Arial" w:hAnsi="Arial" w:cs="Arial"/>
          <w:sz w:val="24"/>
          <w:szCs w:val="24"/>
        </w:rPr>
        <w:t>O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pacing w:val="-3"/>
          <w:sz w:val="24"/>
          <w:szCs w:val="24"/>
        </w:rPr>
        <w:t>w</w:t>
      </w:r>
      <w:r w:rsidRPr="00877D5C">
        <w:rPr>
          <w:rFonts w:ascii="Arial" w:eastAsia="Arial" w:hAnsi="Arial" w:cs="Arial"/>
          <w:sz w:val="24"/>
          <w:szCs w:val="24"/>
        </w:rPr>
        <w:t>sl</w:t>
      </w:r>
      <w:r w:rsidRPr="00877D5C">
        <w:rPr>
          <w:rFonts w:ascii="Arial" w:eastAsia="Arial" w:hAnsi="Arial" w:cs="Arial"/>
          <w:spacing w:val="1"/>
          <w:sz w:val="24"/>
          <w:szCs w:val="24"/>
        </w:rPr>
        <w:t>ette</w:t>
      </w:r>
      <w:r w:rsidRPr="00877D5C">
        <w:rPr>
          <w:rFonts w:ascii="Arial" w:eastAsia="Arial" w:hAnsi="Arial" w:cs="Arial"/>
          <w:sz w:val="24"/>
          <w:szCs w:val="24"/>
        </w:rPr>
        <w:t>r</w:t>
      </w:r>
      <w:r w:rsidRPr="00877D5C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an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2"/>
          <w:sz w:val="24"/>
          <w:szCs w:val="24"/>
        </w:rPr>
        <w:t xml:space="preserve"> v</w:t>
      </w:r>
      <w:r w:rsidRPr="00877D5C">
        <w:rPr>
          <w:rFonts w:ascii="Arial" w:eastAsia="Arial" w:hAnsi="Arial" w:cs="Arial"/>
          <w:spacing w:val="1"/>
          <w:sz w:val="24"/>
          <w:szCs w:val="24"/>
        </w:rPr>
        <w:t>ote</w:t>
      </w:r>
      <w:r w:rsidRPr="00877D5C">
        <w:rPr>
          <w:rFonts w:ascii="Arial" w:eastAsia="Arial" w:hAnsi="Arial" w:cs="Arial"/>
          <w:sz w:val="24"/>
          <w:szCs w:val="24"/>
        </w:rPr>
        <w:t>d</w:t>
      </w:r>
      <w:r w:rsidRPr="00877D5C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o</w:t>
      </w:r>
      <w:r w:rsidRPr="00877D5C">
        <w:rPr>
          <w:rFonts w:ascii="Arial" w:eastAsia="Arial" w:hAnsi="Arial" w:cs="Arial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 xml:space="preserve">t </w:t>
      </w:r>
      <w:r w:rsidRPr="00877D5C">
        <w:rPr>
          <w:rFonts w:ascii="Arial" w:eastAsia="Arial" w:hAnsi="Arial" w:cs="Arial"/>
          <w:spacing w:val="1"/>
          <w:sz w:val="24"/>
          <w:szCs w:val="24"/>
        </w:rPr>
        <w:t>th</w:t>
      </w:r>
      <w:r w:rsidRPr="00877D5C">
        <w:rPr>
          <w:rFonts w:ascii="Arial" w:eastAsia="Arial" w:hAnsi="Arial" w:cs="Arial"/>
          <w:sz w:val="24"/>
          <w:szCs w:val="24"/>
        </w:rPr>
        <w:t>e</w:t>
      </w:r>
      <w:r w:rsidRPr="00877D5C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1"/>
          <w:sz w:val="24"/>
          <w:szCs w:val="24"/>
        </w:rPr>
        <w:t>ne</w:t>
      </w:r>
      <w:r w:rsidRPr="00877D5C">
        <w:rPr>
          <w:rFonts w:ascii="Arial" w:eastAsia="Arial" w:hAnsi="Arial" w:cs="Arial"/>
          <w:spacing w:val="-2"/>
          <w:sz w:val="24"/>
          <w:szCs w:val="24"/>
        </w:rPr>
        <w:t>x</w:t>
      </w:r>
      <w:r w:rsidRPr="00877D5C">
        <w:rPr>
          <w:rFonts w:ascii="Arial" w:eastAsia="Arial" w:hAnsi="Arial" w:cs="Arial"/>
          <w:sz w:val="24"/>
          <w:szCs w:val="24"/>
        </w:rPr>
        <w:t xml:space="preserve">t 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pacing w:val="1"/>
          <w:sz w:val="24"/>
          <w:szCs w:val="24"/>
        </w:rPr>
        <w:t>ene</w:t>
      </w:r>
      <w:r w:rsidRPr="00877D5C">
        <w:rPr>
          <w:rFonts w:ascii="Arial" w:eastAsia="Arial" w:hAnsi="Arial" w:cs="Arial"/>
          <w:spacing w:val="-1"/>
          <w:sz w:val="24"/>
          <w:szCs w:val="24"/>
        </w:rPr>
        <w:t>r</w:t>
      </w:r>
      <w:r w:rsidRPr="00877D5C">
        <w:rPr>
          <w:rFonts w:ascii="Arial" w:eastAsia="Arial" w:hAnsi="Arial" w:cs="Arial"/>
          <w:spacing w:val="1"/>
          <w:sz w:val="24"/>
          <w:szCs w:val="24"/>
        </w:rPr>
        <w:t>a</w:t>
      </w:r>
      <w:r w:rsidRPr="00877D5C">
        <w:rPr>
          <w:rFonts w:ascii="Arial" w:eastAsia="Arial" w:hAnsi="Arial" w:cs="Arial"/>
          <w:sz w:val="24"/>
          <w:szCs w:val="24"/>
        </w:rPr>
        <w:t>l</w:t>
      </w:r>
      <w:r w:rsidRPr="00877D5C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77D5C">
        <w:rPr>
          <w:rFonts w:ascii="Arial" w:eastAsia="Arial" w:hAnsi="Arial" w:cs="Arial"/>
          <w:spacing w:val="2"/>
          <w:sz w:val="24"/>
          <w:szCs w:val="24"/>
        </w:rPr>
        <w:t>m</w:t>
      </w:r>
      <w:r w:rsidRPr="00877D5C">
        <w:rPr>
          <w:rFonts w:ascii="Arial" w:eastAsia="Arial" w:hAnsi="Arial" w:cs="Arial"/>
          <w:spacing w:val="1"/>
          <w:sz w:val="24"/>
          <w:szCs w:val="24"/>
        </w:rPr>
        <w:t>eet</w:t>
      </w:r>
      <w:r w:rsidRPr="00877D5C">
        <w:rPr>
          <w:rFonts w:ascii="Arial" w:eastAsia="Arial" w:hAnsi="Arial" w:cs="Arial"/>
          <w:sz w:val="24"/>
          <w:szCs w:val="24"/>
        </w:rPr>
        <w:t>i</w:t>
      </w:r>
      <w:r w:rsidRPr="00877D5C">
        <w:rPr>
          <w:rFonts w:ascii="Arial" w:eastAsia="Arial" w:hAnsi="Arial" w:cs="Arial"/>
          <w:spacing w:val="1"/>
          <w:sz w:val="24"/>
          <w:szCs w:val="24"/>
        </w:rPr>
        <w:t>n</w:t>
      </w:r>
      <w:r w:rsidRPr="00877D5C">
        <w:rPr>
          <w:rFonts w:ascii="Arial" w:eastAsia="Arial" w:hAnsi="Arial" w:cs="Arial"/>
          <w:spacing w:val="-1"/>
          <w:sz w:val="24"/>
          <w:szCs w:val="24"/>
        </w:rPr>
        <w:t>g</w:t>
      </w:r>
      <w:r w:rsidRPr="00877D5C">
        <w:rPr>
          <w:rFonts w:ascii="Arial" w:eastAsia="Arial" w:hAnsi="Arial" w:cs="Arial"/>
          <w:sz w:val="24"/>
          <w:szCs w:val="24"/>
        </w:rPr>
        <w:t>.</w:t>
      </w:r>
    </w:p>
    <w:p w14:paraId="43F2FBF3" w14:textId="77777777" w:rsidR="00062AC2" w:rsidRDefault="005E5E45">
      <w:pPr>
        <w:ind w:left="120" w:right="8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lastRenderedPageBreak/>
        <w:t>g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s.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unbud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5BB863AE" w14:textId="77777777" w:rsidR="00062AC2" w:rsidRDefault="005E5E45">
      <w:pPr>
        <w:ind w:left="480" w:right="194" w:hanging="36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ttee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depo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4BD4F236" w14:textId="77777777" w:rsidR="00062AC2" w:rsidRPr="008406DF" w:rsidRDefault="005E5E45">
      <w:pPr>
        <w:ind w:left="120"/>
        <w:rPr>
          <w:rFonts w:ascii="Arial" w:eastAsia="Arial" w:hAnsi="Arial" w:cs="Arial"/>
          <w:sz w:val="24"/>
          <w:szCs w:val="24"/>
        </w:rPr>
      </w:pPr>
      <w:r w:rsidRPr="008406DF">
        <w:rPr>
          <w:rFonts w:ascii="Arial" w:eastAsia="Arial" w:hAnsi="Arial" w:cs="Arial"/>
          <w:sz w:val="24"/>
          <w:szCs w:val="24"/>
        </w:rPr>
        <w:t xml:space="preserve">j.  </w:t>
      </w:r>
      <w:r w:rsidRPr="008406DF">
        <w:rPr>
          <w:rFonts w:ascii="Arial" w:eastAsia="Arial" w:hAnsi="Arial" w:cs="Arial"/>
          <w:spacing w:val="41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1"/>
          <w:sz w:val="24"/>
          <w:szCs w:val="24"/>
        </w:rPr>
        <w:t>A</w:t>
      </w:r>
      <w:r w:rsidRPr="008406DF">
        <w:rPr>
          <w:rFonts w:ascii="Arial" w:eastAsia="Arial" w:hAnsi="Arial" w:cs="Arial"/>
          <w:sz w:val="24"/>
          <w:szCs w:val="24"/>
        </w:rPr>
        <w:t>ll</w:t>
      </w:r>
      <w:r w:rsidRPr="008406DF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3"/>
          <w:sz w:val="24"/>
          <w:szCs w:val="24"/>
        </w:rPr>
        <w:t>f</w:t>
      </w:r>
      <w:r w:rsidRPr="008406DF">
        <w:rPr>
          <w:rFonts w:ascii="Arial" w:eastAsia="Arial" w:hAnsi="Arial" w:cs="Arial"/>
          <w:sz w:val="24"/>
          <w:szCs w:val="24"/>
        </w:rPr>
        <w:t>i</w:t>
      </w:r>
      <w:r w:rsidRPr="008406DF">
        <w:rPr>
          <w:rFonts w:ascii="Arial" w:eastAsia="Arial" w:hAnsi="Arial" w:cs="Arial"/>
          <w:spacing w:val="1"/>
          <w:sz w:val="24"/>
          <w:szCs w:val="24"/>
        </w:rPr>
        <w:t>nan</w:t>
      </w:r>
      <w:r w:rsidRPr="008406DF">
        <w:rPr>
          <w:rFonts w:ascii="Arial" w:eastAsia="Arial" w:hAnsi="Arial" w:cs="Arial"/>
          <w:sz w:val="24"/>
          <w:szCs w:val="24"/>
        </w:rPr>
        <w:t>ci</w:t>
      </w:r>
      <w:r w:rsidRPr="008406DF">
        <w:rPr>
          <w:rFonts w:ascii="Arial" w:eastAsia="Arial" w:hAnsi="Arial" w:cs="Arial"/>
          <w:spacing w:val="1"/>
          <w:sz w:val="24"/>
          <w:szCs w:val="24"/>
        </w:rPr>
        <w:t>a</w:t>
      </w:r>
      <w:r w:rsidRPr="008406DF">
        <w:rPr>
          <w:rFonts w:ascii="Arial" w:eastAsia="Arial" w:hAnsi="Arial" w:cs="Arial"/>
          <w:sz w:val="24"/>
          <w:szCs w:val="24"/>
        </w:rPr>
        <w:t>l</w:t>
      </w:r>
      <w:r w:rsidRPr="008406DF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-1"/>
          <w:sz w:val="24"/>
          <w:szCs w:val="24"/>
        </w:rPr>
        <w:t>r</w:t>
      </w:r>
      <w:r w:rsidRPr="008406DF">
        <w:rPr>
          <w:rFonts w:ascii="Arial" w:eastAsia="Arial" w:hAnsi="Arial" w:cs="Arial"/>
          <w:spacing w:val="1"/>
          <w:sz w:val="24"/>
          <w:szCs w:val="24"/>
        </w:rPr>
        <w:t>e</w:t>
      </w:r>
      <w:r w:rsidRPr="008406DF">
        <w:rPr>
          <w:rFonts w:ascii="Arial" w:eastAsia="Arial" w:hAnsi="Arial" w:cs="Arial"/>
          <w:sz w:val="24"/>
          <w:szCs w:val="24"/>
        </w:rPr>
        <w:t>c</w:t>
      </w:r>
      <w:r w:rsidRPr="008406DF">
        <w:rPr>
          <w:rFonts w:ascii="Arial" w:eastAsia="Arial" w:hAnsi="Arial" w:cs="Arial"/>
          <w:spacing w:val="1"/>
          <w:sz w:val="24"/>
          <w:szCs w:val="24"/>
        </w:rPr>
        <w:t>o</w:t>
      </w:r>
      <w:r w:rsidRPr="008406DF">
        <w:rPr>
          <w:rFonts w:ascii="Arial" w:eastAsia="Arial" w:hAnsi="Arial" w:cs="Arial"/>
          <w:spacing w:val="-1"/>
          <w:sz w:val="24"/>
          <w:szCs w:val="24"/>
        </w:rPr>
        <w:t>r</w:t>
      </w:r>
      <w:r w:rsidRPr="008406DF">
        <w:rPr>
          <w:rFonts w:ascii="Arial" w:eastAsia="Arial" w:hAnsi="Arial" w:cs="Arial"/>
          <w:spacing w:val="1"/>
          <w:sz w:val="24"/>
          <w:szCs w:val="24"/>
        </w:rPr>
        <w:t>d</w:t>
      </w:r>
      <w:r w:rsidRPr="008406DF">
        <w:rPr>
          <w:rFonts w:ascii="Arial" w:eastAsia="Arial" w:hAnsi="Arial" w:cs="Arial"/>
          <w:sz w:val="24"/>
          <w:szCs w:val="24"/>
        </w:rPr>
        <w:t>s</w:t>
      </w:r>
      <w:r w:rsidRPr="008406DF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-3"/>
          <w:sz w:val="24"/>
          <w:szCs w:val="24"/>
        </w:rPr>
        <w:t>w</w:t>
      </w:r>
      <w:r w:rsidRPr="008406DF">
        <w:rPr>
          <w:rFonts w:ascii="Arial" w:eastAsia="Arial" w:hAnsi="Arial" w:cs="Arial"/>
          <w:sz w:val="24"/>
          <w:szCs w:val="24"/>
        </w:rPr>
        <w:t>ill</w:t>
      </w:r>
      <w:r w:rsidRPr="008406DF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1"/>
          <w:sz w:val="24"/>
          <w:szCs w:val="24"/>
        </w:rPr>
        <w:t>b</w:t>
      </w:r>
      <w:r w:rsidRPr="008406DF">
        <w:rPr>
          <w:rFonts w:ascii="Arial" w:eastAsia="Arial" w:hAnsi="Arial" w:cs="Arial"/>
          <w:sz w:val="24"/>
          <w:szCs w:val="24"/>
        </w:rPr>
        <w:t>e</w:t>
      </w:r>
      <w:r w:rsidRPr="008406DF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z w:val="24"/>
          <w:szCs w:val="24"/>
        </w:rPr>
        <w:t>k</w:t>
      </w:r>
      <w:r w:rsidRPr="008406DF">
        <w:rPr>
          <w:rFonts w:ascii="Arial" w:eastAsia="Arial" w:hAnsi="Arial" w:cs="Arial"/>
          <w:spacing w:val="1"/>
          <w:sz w:val="24"/>
          <w:szCs w:val="24"/>
        </w:rPr>
        <w:t>ep</w:t>
      </w:r>
      <w:r w:rsidRPr="008406DF">
        <w:rPr>
          <w:rFonts w:ascii="Arial" w:eastAsia="Arial" w:hAnsi="Arial" w:cs="Arial"/>
          <w:sz w:val="24"/>
          <w:szCs w:val="24"/>
        </w:rPr>
        <w:t>t</w:t>
      </w:r>
      <w:r w:rsidRPr="008406DF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1"/>
          <w:sz w:val="24"/>
          <w:szCs w:val="24"/>
        </w:rPr>
        <w:t>b</w:t>
      </w:r>
      <w:r w:rsidRPr="008406DF">
        <w:rPr>
          <w:rFonts w:ascii="Arial" w:eastAsia="Arial" w:hAnsi="Arial" w:cs="Arial"/>
          <w:sz w:val="24"/>
          <w:szCs w:val="24"/>
        </w:rPr>
        <w:t>y</w:t>
      </w:r>
      <w:r w:rsidRPr="008406DF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1"/>
          <w:sz w:val="24"/>
          <w:szCs w:val="24"/>
        </w:rPr>
        <w:t>th</w:t>
      </w:r>
      <w:r w:rsidRPr="008406DF">
        <w:rPr>
          <w:rFonts w:ascii="Arial" w:eastAsia="Arial" w:hAnsi="Arial" w:cs="Arial"/>
          <w:sz w:val="24"/>
          <w:szCs w:val="24"/>
        </w:rPr>
        <w:t>e</w:t>
      </w:r>
      <w:r w:rsidRPr="008406DF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1"/>
          <w:sz w:val="24"/>
          <w:szCs w:val="24"/>
        </w:rPr>
        <w:t>P</w:t>
      </w:r>
      <w:r w:rsidRPr="008406DF">
        <w:rPr>
          <w:rFonts w:ascii="Arial" w:eastAsia="Arial" w:hAnsi="Arial" w:cs="Arial"/>
          <w:spacing w:val="2"/>
          <w:sz w:val="24"/>
          <w:szCs w:val="24"/>
        </w:rPr>
        <w:t>T</w:t>
      </w:r>
      <w:r w:rsidRPr="008406DF">
        <w:rPr>
          <w:rFonts w:ascii="Arial" w:eastAsia="Arial" w:hAnsi="Arial" w:cs="Arial"/>
          <w:sz w:val="24"/>
          <w:szCs w:val="24"/>
        </w:rPr>
        <w:t>O</w:t>
      </w:r>
      <w:r w:rsidRPr="008406DF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3"/>
          <w:sz w:val="24"/>
          <w:szCs w:val="24"/>
        </w:rPr>
        <w:t>f</w:t>
      </w:r>
      <w:r w:rsidRPr="008406DF">
        <w:rPr>
          <w:rFonts w:ascii="Arial" w:eastAsia="Arial" w:hAnsi="Arial" w:cs="Arial"/>
          <w:spacing w:val="1"/>
          <w:sz w:val="24"/>
          <w:szCs w:val="24"/>
        </w:rPr>
        <w:t>o</w:t>
      </w:r>
      <w:r w:rsidRPr="008406DF">
        <w:rPr>
          <w:rFonts w:ascii="Arial" w:eastAsia="Arial" w:hAnsi="Arial" w:cs="Arial"/>
          <w:sz w:val="24"/>
          <w:szCs w:val="24"/>
        </w:rPr>
        <w:t>r</w:t>
      </w:r>
      <w:r w:rsidRPr="008406DF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z w:val="24"/>
          <w:szCs w:val="24"/>
        </w:rPr>
        <w:t>s</w:t>
      </w:r>
      <w:r w:rsidRPr="008406DF">
        <w:rPr>
          <w:rFonts w:ascii="Arial" w:eastAsia="Arial" w:hAnsi="Arial" w:cs="Arial"/>
          <w:spacing w:val="1"/>
          <w:sz w:val="24"/>
          <w:szCs w:val="24"/>
        </w:rPr>
        <w:t>e</w:t>
      </w:r>
      <w:r w:rsidRPr="008406DF">
        <w:rPr>
          <w:rFonts w:ascii="Arial" w:eastAsia="Arial" w:hAnsi="Arial" w:cs="Arial"/>
          <w:spacing w:val="-2"/>
          <w:sz w:val="24"/>
          <w:szCs w:val="24"/>
        </w:rPr>
        <w:t>v</w:t>
      </w:r>
      <w:r w:rsidRPr="008406DF">
        <w:rPr>
          <w:rFonts w:ascii="Arial" w:eastAsia="Arial" w:hAnsi="Arial" w:cs="Arial"/>
          <w:spacing w:val="1"/>
          <w:sz w:val="24"/>
          <w:szCs w:val="24"/>
        </w:rPr>
        <w:t>e</w:t>
      </w:r>
      <w:r w:rsidRPr="008406DF">
        <w:rPr>
          <w:rFonts w:ascii="Arial" w:eastAsia="Arial" w:hAnsi="Arial" w:cs="Arial"/>
          <w:sz w:val="24"/>
          <w:szCs w:val="24"/>
        </w:rPr>
        <w:t>n</w:t>
      </w:r>
      <w:r w:rsidRPr="008406DF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8406DF">
        <w:rPr>
          <w:rFonts w:ascii="Arial" w:eastAsia="Arial" w:hAnsi="Arial" w:cs="Arial"/>
          <w:spacing w:val="-2"/>
          <w:sz w:val="24"/>
          <w:szCs w:val="24"/>
        </w:rPr>
        <w:t>y</w:t>
      </w:r>
      <w:r w:rsidRPr="008406DF">
        <w:rPr>
          <w:rFonts w:ascii="Arial" w:eastAsia="Arial" w:hAnsi="Arial" w:cs="Arial"/>
          <w:spacing w:val="1"/>
          <w:sz w:val="24"/>
          <w:szCs w:val="24"/>
        </w:rPr>
        <w:t>ea</w:t>
      </w:r>
      <w:r w:rsidRPr="008406DF">
        <w:rPr>
          <w:rFonts w:ascii="Arial" w:eastAsia="Arial" w:hAnsi="Arial" w:cs="Arial"/>
          <w:spacing w:val="-1"/>
          <w:sz w:val="24"/>
          <w:szCs w:val="24"/>
        </w:rPr>
        <w:t>r</w:t>
      </w:r>
      <w:r w:rsidRPr="008406DF">
        <w:rPr>
          <w:rFonts w:ascii="Arial" w:eastAsia="Arial" w:hAnsi="Arial" w:cs="Arial"/>
          <w:sz w:val="24"/>
          <w:szCs w:val="24"/>
        </w:rPr>
        <w:t>s.</w:t>
      </w:r>
    </w:p>
    <w:p w14:paraId="435CDFF4" w14:textId="77777777" w:rsidR="005F151F" w:rsidRPr="008406DF" w:rsidRDefault="005F151F">
      <w:pPr>
        <w:ind w:left="120"/>
        <w:rPr>
          <w:rFonts w:ascii="Arial" w:eastAsia="Arial" w:hAnsi="Arial" w:cs="Arial"/>
          <w:sz w:val="24"/>
          <w:szCs w:val="24"/>
        </w:rPr>
      </w:pPr>
      <w:r w:rsidRPr="008406DF">
        <w:rPr>
          <w:rFonts w:ascii="Arial" w:eastAsia="Arial" w:hAnsi="Arial" w:cs="Arial"/>
          <w:sz w:val="24"/>
          <w:szCs w:val="24"/>
        </w:rPr>
        <w:t>k.  All field trip expenses paid by the PTO must be used for educational purposes.</w:t>
      </w:r>
    </w:p>
    <w:p w14:paraId="5D08616A" w14:textId="77777777" w:rsidR="00062AC2" w:rsidRDefault="00062AC2">
      <w:pPr>
        <w:spacing w:line="200" w:lineRule="exact"/>
      </w:pPr>
    </w:p>
    <w:p w14:paraId="258E0E2E" w14:textId="77777777" w:rsidR="00062AC2" w:rsidRDefault="005E5E45">
      <w:pPr>
        <w:spacing w:before="52"/>
        <w:ind w:left="3103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-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X</w:t>
      </w:r>
      <w:r>
        <w:rPr>
          <w:rFonts w:ascii="Arial" w:eastAsia="Arial" w:hAnsi="Arial" w:cs="Arial"/>
          <w:b/>
          <w:spacing w:val="-2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Fund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aising</w:t>
      </w:r>
    </w:p>
    <w:p w14:paraId="55C2B90D" w14:textId="77777777" w:rsidR="00062AC2" w:rsidRDefault="00062AC2">
      <w:pPr>
        <w:spacing w:before="11" w:line="260" w:lineRule="exact"/>
        <w:rPr>
          <w:sz w:val="26"/>
          <w:szCs w:val="26"/>
        </w:rPr>
      </w:pPr>
    </w:p>
    <w:p w14:paraId="2A42065C" w14:textId="77777777" w:rsidR="00062AC2" w:rsidRDefault="005E5E45">
      <w:pPr>
        <w:spacing w:before="22"/>
        <w:ind w:left="120" w:right="17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10.0</w:t>
      </w:r>
      <w:r>
        <w:rPr>
          <w:rFonts w:ascii="Arial" w:eastAsia="Arial" w:hAnsi="Arial" w:cs="Arial"/>
          <w:b/>
          <w:sz w:val="24"/>
          <w:szCs w:val="24"/>
        </w:rPr>
        <w:t>1</w:t>
      </w:r>
      <w:r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Fundr</w:t>
      </w:r>
      <w:r>
        <w:rPr>
          <w:rFonts w:ascii="Arial" w:eastAsia="Arial" w:hAnsi="Arial" w:cs="Arial"/>
          <w:b/>
          <w:spacing w:val="1"/>
          <w:sz w:val="24"/>
          <w:szCs w:val="24"/>
        </w:rPr>
        <w:t>aisi</w:t>
      </w:r>
      <w:r>
        <w:rPr>
          <w:rFonts w:ascii="Arial" w:eastAsia="Arial" w:hAnsi="Arial" w:cs="Arial"/>
          <w:b/>
          <w:sz w:val="24"/>
          <w:szCs w:val="24"/>
        </w:rPr>
        <w:t>ng.</w:t>
      </w:r>
      <w:r>
        <w:rPr>
          <w:rFonts w:ascii="Arial" w:eastAsia="Arial" w:hAnsi="Arial" w:cs="Arial"/>
          <w:b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spacing w:val="-2"/>
          <w:w w:val="99"/>
          <w:sz w:val="24"/>
          <w:szCs w:val="24"/>
        </w:rPr>
        <w:t>v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en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w w:val="99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w w:val="99"/>
          <w:sz w:val="24"/>
          <w:szCs w:val="24"/>
        </w:rPr>
        <w:t>d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spacing w:val="-1"/>
          <w:w w:val="99"/>
          <w:sz w:val="24"/>
          <w:szCs w:val="24"/>
        </w:rPr>
        <w:t>r</w:t>
      </w:r>
      <w:r>
        <w:rPr>
          <w:rFonts w:ascii="Arial" w:eastAsia="Arial" w:hAnsi="Arial" w:cs="Arial"/>
          <w:w w:val="99"/>
          <w:sz w:val="24"/>
          <w:szCs w:val="24"/>
        </w:rPr>
        <w:t>i</w:t>
      </w:r>
      <w:r>
        <w:rPr>
          <w:rFonts w:ascii="Arial" w:eastAsia="Arial" w:hAnsi="Arial" w:cs="Arial"/>
          <w:spacing w:val="-2"/>
          <w:w w:val="99"/>
          <w:sz w:val="24"/>
          <w:szCs w:val="24"/>
        </w:rPr>
        <w:t>v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w w:val="99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w w:val="99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w w:val="99"/>
          <w:sz w:val="24"/>
          <w:szCs w:val="24"/>
        </w:rPr>
        <w:t>i</w:t>
      </w:r>
      <w:r>
        <w:rPr>
          <w:rFonts w:ascii="Arial" w:eastAsia="Arial" w:hAnsi="Arial" w:cs="Arial"/>
          <w:spacing w:val="-2"/>
          <w:w w:val="99"/>
          <w:sz w:val="24"/>
          <w:szCs w:val="24"/>
        </w:rPr>
        <w:t>v</w:t>
      </w:r>
      <w:r>
        <w:rPr>
          <w:rFonts w:ascii="Arial" w:eastAsia="Arial" w:hAnsi="Arial" w:cs="Arial"/>
          <w:w w:val="99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w w:val="99"/>
          <w:sz w:val="24"/>
          <w:szCs w:val="24"/>
        </w:rPr>
        <w:t>i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w w:val="99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“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s”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“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oop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hon</w:t>
      </w:r>
      <w:r>
        <w:rPr>
          <w:rFonts w:ascii="Arial" w:eastAsia="Arial" w:hAnsi="Arial" w:cs="Arial"/>
          <w:sz w:val="24"/>
          <w:szCs w:val="24"/>
        </w:rPr>
        <w:t>s”</w:t>
      </w:r>
      <w:r>
        <w:rPr>
          <w:rFonts w:ascii="Arial" w:eastAsia="Arial" w:hAnsi="Arial" w:cs="Arial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100</w:t>
      </w:r>
      <w:r>
        <w:rPr>
          <w:rFonts w:ascii="Arial" w:eastAsia="Arial" w:hAnsi="Arial" w:cs="Arial"/>
          <w:sz w:val="24"/>
          <w:szCs w:val="24"/>
        </w:rPr>
        <w:t>%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w w:val="99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>pat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out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endo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g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non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>pat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it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hoo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happe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</w:p>
    <w:p w14:paraId="41FABAB5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4AD98FF0" w14:textId="77777777" w:rsidR="00062AC2" w:rsidRDefault="005E5E45">
      <w:pPr>
        <w:ind w:left="1937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r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ticle</w:t>
      </w:r>
      <w:r>
        <w:rPr>
          <w:rFonts w:ascii="Arial" w:eastAsia="Arial" w:hAnsi="Arial" w:cs="Arial"/>
          <w:b/>
          <w:spacing w:val="-1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1"/>
          <w:sz w:val="32"/>
          <w:szCs w:val="32"/>
          <w:u w:val="thick" w:color="000000"/>
        </w:rPr>
        <w:t>X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I-</w:t>
      </w:r>
      <w:r>
        <w:rPr>
          <w:rFonts w:ascii="Arial" w:eastAsia="Arial" w:hAnsi="Arial" w:cs="Arial"/>
          <w:b/>
          <w:spacing w:val="-5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pacing w:val="-9"/>
          <w:sz w:val="32"/>
          <w:szCs w:val="32"/>
          <w:u w:val="thick" w:color="000000"/>
        </w:rPr>
        <w:t>A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mendments</w:t>
      </w:r>
      <w:r>
        <w:rPr>
          <w:rFonts w:ascii="Arial" w:eastAsia="Arial" w:hAnsi="Arial" w:cs="Arial"/>
          <w:b/>
          <w:spacing w:val="-20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to</w:t>
      </w:r>
      <w:r>
        <w:rPr>
          <w:rFonts w:ascii="Arial" w:eastAsia="Arial" w:hAnsi="Arial" w:cs="Arial"/>
          <w:b/>
          <w:spacing w:val="-4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the</w:t>
      </w:r>
      <w:r>
        <w:rPr>
          <w:rFonts w:ascii="Arial" w:eastAsia="Arial" w:hAnsi="Arial" w:cs="Arial"/>
          <w:b/>
          <w:spacing w:val="-5"/>
          <w:sz w:val="32"/>
          <w:szCs w:val="32"/>
          <w:u w:val="thick" w:color="000000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B</w:t>
      </w:r>
      <w:r>
        <w:rPr>
          <w:rFonts w:ascii="Arial" w:eastAsia="Arial" w:hAnsi="Arial" w:cs="Arial"/>
          <w:b/>
          <w:spacing w:val="-7"/>
          <w:sz w:val="32"/>
          <w:szCs w:val="32"/>
          <w:u w:val="thick" w:color="000000"/>
        </w:rPr>
        <w:t>y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la</w:t>
      </w:r>
      <w:r>
        <w:rPr>
          <w:rFonts w:ascii="Arial" w:eastAsia="Arial" w:hAnsi="Arial" w:cs="Arial"/>
          <w:b/>
          <w:spacing w:val="9"/>
          <w:sz w:val="32"/>
          <w:szCs w:val="32"/>
          <w:u w:val="thick" w:color="000000"/>
        </w:rPr>
        <w:t>w</w:t>
      </w:r>
      <w:r>
        <w:rPr>
          <w:rFonts w:ascii="Arial" w:eastAsia="Arial" w:hAnsi="Arial" w:cs="Arial"/>
          <w:b/>
          <w:sz w:val="32"/>
          <w:szCs w:val="32"/>
          <w:u w:val="thick" w:color="000000"/>
        </w:rPr>
        <w:t>s</w:t>
      </w:r>
    </w:p>
    <w:p w14:paraId="1773D064" w14:textId="77777777" w:rsidR="00062AC2" w:rsidRDefault="00062AC2">
      <w:pPr>
        <w:spacing w:before="4" w:line="160" w:lineRule="exact"/>
        <w:rPr>
          <w:sz w:val="16"/>
          <w:szCs w:val="16"/>
        </w:rPr>
      </w:pPr>
    </w:p>
    <w:p w14:paraId="510E5CE0" w14:textId="77777777" w:rsidR="00062AC2" w:rsidRDefault="00062AC2">
      <w:pPr>
        <w:spacing w:line="200" w:lineRule="exact"/>
      </w:pPr>
    </w:p>
    <w:p w14:paraId="2F0DE155" w14:textId="77777777" w:rsidR="00062AC2" w:rsidRDefault="005E5E45">
      <w:pPr>
        <w:spacing w:before="22"/>
        <w:ind w:left="120" w:right="16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11.0</w:t>
      </w:r>
      <w:r>
        <w:rPr>
          <w:rFonts w:ascii="Arial" w:eastAsia="Arial" w:hAnsi="Arial" w:cs="Arial"/>
          <w:b/>
          <w:sz w:val="24"/>
          <w:szCs w:val="24"/>
        </w:rPr>
        <w:t>1</w:t>
      </w:r>
      <w:r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spacing w:val="1"/>
          <w:sz w:val="24"/>
          <w:szCs w:val="24"/>
        </w:rPr>
        <w:t>ie</w:t>
      </w:r>
      <w:r>
        <w:rPr>
          <w:rFonts w:ascii="Arial" w:eastAsia="Arial" w:hAnsi="Arial" w:cs="Arial"/>
          <w:b/>
          <w:spacing w:val="6"/>
          <w:sz w:val="24"/>
          <w:szCs w:val="24"/>
        </w:rPr>
        <w:t>w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428A3932" w14:textId="77777777" w:rsidR="00062AC2" w:rsidRDefault="00062AC2">
      <w:pPr>
        <w:spacing w:before="3" w:line="280" w:lineRule="exact"/>
        <w:rPr>
          <w:sz w:val="28"/>
          <w:szCs w:val="28"/>
        </w:rPr>
      </w:pPr>
    </w:p>
    <w:p w14:paraId="4BC0F94C" w14:textId="77777777" w:rsidR="00062AC2" w:rsidRPr="000F1972" w:rsidRDefault="005E5E45">
      <w:pPr>
        <w:ind w:left="120" w:right="85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on</w:t>
      </w:r>
      <w:r>
        <w:rPr>
          <w:rFonts w:ascii="Arial" w:eastAsia="Arial" w:hAnsi="Arial" w:cs="Arial"/>
          <w:b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11.0</w:t>
      </w:r>
      <w:r>
        <w:rPr>
          <w:rFonts w:ascii="Arial" w:eastAsia="Arial" w:hAnsi="Arial" w:cs="Arial"/>
          <w:b/>
          <w:sz w:val="24"/>
          <w:szCs w:val="24"/>
        </w:rPr>
        <w:t>2</w:t>
      </w:r>
      <w:r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-7"/>
          <w:sz w:val="24"/>
          <w:szCs w:val="24"/>
        </w:rPr>
        <w:t>A</w:t>
      </w:r>
      <w:r>
        <w:rPr>
          <w:rFonts w:ascii="Arial" w:eastAsia="Arial" w:hAnsi="Arial" w:cs="Arial"/>
          <w:b/>
          <w:spacing w:val="1"/>
          <w:sz w:val="24"/>
          <w:szCs w:val="24"/>
        </w:rPr>
        <w:t>me</w:t>
      </w:r>
      <w:r>
        <w:rPr>
          <w:rFonts w:ascii="Arial" w:eastAsia="Arial" w:hAnsi="Arial" w:cs="Arial"/>
          <w:b/>
          <w:sz w:val="24"/>
          <w:szCs w:val="24"/>
        </w:rPr>
        <w:t>nd</w:t>
      </w:r>
      <w:r>
        <w:rPr>
          <w:rFonts w:ascii="Arial" w:eastAsia="Arial" w:hAnsi="Arial" w:cs="Arial"/>
          <w:b/>
          <w:spacing w:val="1"/>
          <w:sz w:val="24"/>
          <w:szCs w:val="24"/>
        </w:rPr>
        <w:t>me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.</w:t>
      </w:r>
      <w:r>
        <w:rPr>
          <w:rFonts w:ascii="Arial" w:eastAsia="Arial" w:hAnsi="Arial" w:cs="Arial"/>
          <w:b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potent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end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epted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A548E1" w:rsidRPr="00554D6E">
        <w:rPr>
          <w:rFonts w:ascii="Arial" w:eastAsia="Arial" w:hAnsi="Arial" w:cs="Arial"/>
          <w:spacing w:val="1"/>
          <w:sz w:val="24"/>
          <w:szCs w:val="24"/>
        </w:rPr>
        <w:t xml:space="preserve">week </w:t>
      </w:r>
      <w:r>
        <w:rPr>
          <w:rFonts w:ascii="Arial" w:eastAsia="Arial" w:hAnsi="Arial" w:cs="Arial"/>
          <w:spacing w:val="1"/>
          <w:sz w:val="24"/>
          <w:szCs w:val="24"/>
        </w:rPr>
        <w:t>not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potent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end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>s.</w:t>
      </w:r>
      <w:r w:rsidR="000F1972">
        <w:rPr>
          <w:rFonts w:ascii="Arial" w:eastAsia="Arial" w:hAnsi="Arial" w:cs="Arial"/>
          <w:sz w:val="24"/>
          <w:szCs w:val="24"/>
        </w:rPr>
        <w:t xml:space="preserve">  </w:t>
      </w:r>
    </w:p>
    <w:sectPr w:rsidR="00062AC2" w:rsidRPr="000F1972">
      <w:pgSz w:w="12240" w:h="15840"/>
      <w:pgMar w:top="960" w:right="1700" w:bottom="280" w:left="1680" w:header="0" w:footer="7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6B152" w14:textId="77777777" w:rsidR="00821BBC" w:rsidRDefault="00821BBC">
      <w:r>
        <w:separator/>
      </w:r>
    </w:p>
  </w:endnote>
  <w:endnote w:type="continuationSeparator" w:id="0">
    <w:p w14:paraId="2F7E5DD2" w14:textId="77777777" w:rsidR="00821BBC" w:rsidRDefault="00821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308E9" w14:textId="77777777" w:rsidR="00062AC2" w:rsidRDefault="00A86EC2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6230752" wp14:editId="18DCC70F">
              <wp:simplePos x="0" y="0"/>
              <wp:positionH relativeFrom="page">
                <wp:posOffset>1130300</wp:posOffset>
              </wp:positionH>
              <wp:positionV relativeFrom="page">
                <wp:posOffset>9462135</wp:posOffset>
              </wp:positionV>
              <wp:extent cx="1951355" cy="386715"/>
              <wp:effectExtent l="0" t="381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1355" cy="3867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CB8ED8" w14:textId="5D5ABCE1" w:rsidR="00062AC2" w:rsidRDefault="00554D6E">
                          <w:pPr>
                            <w:spacing w:line="200" w:lineRule="exact"/>
                            <w:ind w:left="20" w:right="-30"/>
                            <w:rPr>
                              <w:spacing w:val="-1"/>
                            </w:rPr>
                          </w:pPr>
                          <w:r w:rsidRPr="00554D6E">
                            <w:rPr>
                              <w:spacing w:val="-1"/>
                            </w:rPr>
                            <w:t>Revised</w:t>
                          </w:r>
                          <w:r w:rsidR="00F827DA">
                            <w:rPr>
                              <w:spacing w:val="-1"/>
                            </w:rPr>
                            <w:t>/Approved March 2022</w:t>
                          </w:r>
                        </w:p>
                        <w:p w14:paraId="7D0CF148" w14:textId="77777777" w:rsidR="00F827DA" w:rsidRPr="00554D6E" w:rsidRDefault="00F827DA">
                          <w:pPr>
                            <w:spacing w:line="200" w:lineRule="exact"/>
                            <w:ind w:left="20" w:right="-3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23075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9pt;margin-top:745.05pt;width:153.65pt;height:30.4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" filled="f" stroked="f">
              <v:textbox inset="0,0,0,0">
                <w:txbxContent>
                  <w:p w14:paraId="68CB8ED8" w14:textId="5D5ABCE1" w:rsidR="00062AC2" w:rsidRDefault="00554D6E">
                    <w:pPr>
                      <w:spacing w:line="200" w:lineRule="exact"/>
                      <w:ind w:left="20" w:right="-30"/>
                      <w:rPr>
                        <w:spacing w:val="-1"/>
                      </w:rPr>
                    </w:pPr>
                    <w:r w:rsidRPr="00554D6E">
                      <w:rPr>
                        <w:spacing w:val="-1"/>
                      </w:rPr>
                      <w:t>Revised</w:t>
                    </w:r>
                    <w:r w:rsidR="00F827DA">
                      <w:rPr>
                        <w:spacing w:val="-1"/>
                      </w:rPr>
                      <w:t>/Approved March 2022</w:t>
                    </w:r>
                  </w:p>
                  <w:p w14:paraId="7D0CF148" w14:textId="77777777" w:rsidR="00F827DA" w:rsidRPr="00554D6E" w:rsidRDefault="00F827DA">
                    <w:pPr>
                      <w:spacing w:line="200" w:lineRule="exact"/>
                      <w:ind w:left="20" w:right="-3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8CD3DFF" wp14:editId="24D05EA4">
              <wp:simplePos x="0" y="0"/>
              <wp:positionH relativeFrom="page">
                <wp:posOffset>6040755</wp:posOffset>
              </wp:positionH>
              <wp:positionV relativeFrom="page">
                <wp:posOffset>9462135</wp:posOffset>
              </wp:positionV>
              <wp:extent cx="600710" cy="151765"/>
              <wp:effectExtent l="1905" t="381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1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8F0F8E" w14:textId="77777777" w:rsidR="00062AC2" w:rsidRDefault="005E5E45">
                          <w:pPr>
                            <w:spacing w:line="200" w:lineRule="exact"/>
                            <w:ind w:left="20" w:right="-30"/>
                          </w:pPr>
                          <w:r>
                            <w:rPr>
                              <w:spacing w:val="2"/>
                            </w:rPr>
                            <w:t>P</w:t>
                          </w:r>
                          <w:r>
                            <w:rPr>
                              <w:spacing w:val="1"/>
                            </w:rPr>
                            <w:t>a</w:t>
                          </w:r>
                          <w:r>
                            <w:rPr>
                              <w:spacing w:val="-1"/>
                            </w:rPr>
                            <w:t>g</w:t>
                          </w:r>
                          <w:r>
                            <w:t>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54D6E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1"/>
                            </w:rPr>
                            <w:t xml:space="preserve"> o</w:t>
                          </w:r>
                          <w:r>
                            <w:t>f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CD3DFF" id="Text Box 1" o:spid="_x0000_s1027" type="#_x0000_t202" style="position:absolute;margin-left:475.65pt;margin-top:745.05pt;width:47.3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" filled="f" stroked="f">
              <v:textbox inset="0,0,0,0">
                <w:txbxContent>
                  <w:p w14:paraId="368F0F8E" w14:textId="77777777" w:rsidR="00062AC2" w:rsidRDefault="005E5E45">
                    <w:pPr>
                      <w:spacing w:line="200" w:lineRule="exact"/>
                      <w:ind w:left="20" w:right="-30"/>
                    </w:pPr>
                    <w:r>
                      <w:rPr>
                        <w:spacing w:val="2"/>
                      </w:rPr>
                      <w:t>P</w:t>
                    </w:r>
                    <w:r>
                      <w:rPr>
                        <w:spacing w:val="1"/>
                      </w:rPr>
                      <w:t>a</w:t>
                    </w:r>
                    <w:r>
                      <w:rPr>
                        <w:spacing w:val="-1"/>
                      </w:rPr>
                      <w:t>g</w:t>
                    </w:r>
                    <w:r>
                      <w:t>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54D6E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spacing w:val="1"/>
                      </w:rPr>
                      <w:t xml:space="preserve"> o</w:t>
                    </w:r>
                    <w:r>
                      <w:t>f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23455" w14:textId="77777777" w:rsidR="00821BBC" w:rsidRDefault="00821BBC">
      <w:r>
        <w:separator/>
      </w:r>
    </w:p>
  </w:footnote>
  <w:footnote w:type="continuationSeparator" w:id="0">
    <w:p w14:paraId="1C5D3F41" w14:textId="77777777" w:rsidR="00821BBC" w:rsidRDefault="00821B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C0FBA"/>
    <w:multiLevelType w:val="multilevel"/>
    <w:tmpl w:val="E68C2C3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08763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AC2"/>
    <w:rsid w:val="00062AC2"/>
    <w:rsid w:val="000F1972"/>
    <w:rsid w:val="00223403"/>
    <w:rsid w:val="00277B1E"/>
    <w:rsid w:val="002C7BA1"/>
    <w:rsid w:val="002F3B81"/>
    <w:rsid w:val="00394D84"/>
    <w:rsid w:val="003C4205"/>
    <w:rsid w:val="00464F12"/>
    <w:rsid w:val="00483833"/>
    <w:rsid w:val="004B5F5D"/>
    <w:rsid w:val="004C5054"/>
    <w:rsid w:val="00554D6E"/>
    <w:rsid w:val="00557BB6"/>
    <w:rsid w:val="0057092D"/>
    <w:rsid w:val="005865F9"/>
    <w:rsid w:val="005E5E45"/>
    <w:rsid w:val="005E5F0C"/>
    <w:rsid w:val="005F151F"/>
    <w:rsid w:val="00691D15"/>
    <w:rsid w:val="006D577F"/>
    <w:rsid w:val="00701C3B"/>
    <w:rsid w:val="00744C5C"/>
    <w:rsid w:val="008164D4"/>
    <w:rsid w:val="00821BBC"/>
    <w:rsid w:val="008406DF"/>
    <w:rsid w:val="00877D5C"/>
    <w:rsid w:val="008C4ADC"/>
    <w:rsid w:val="009E3285"/>
    <w:rsid w:val="00A548E1"/>
    <w:rsid w:val="00A86EC2"/>
    <w:rsid w:val="00A93909"/>
    <w:rsid w:val="00B40370"/>
    <w:rsid w:val="00C06BF4"/>
    <w:rsid w:val="00CD1A5E"/>
    <w:rsid w:val="00CE3DCF"/>
    <w:rsid w:val="00E23F85"/>
    <w:rsid w:val="00E43B26"/>
    <w:rsid w:val="00F827DA"/>
    <w:rsid w:val="00F8665C"/>
    <w:rsid w:val="00FD6E24"/>
    <w:rsid w:val="00FE21D7"/>
    <w:rsid w:val="00FE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209446"/>
  <w15:docId w15:val="{92CE1015-C55C-4D8F-9CD7-6CA2C825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86E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6EC2"/>
  </w:style>
  <w:style w:type="paragraph" w:styleId="Footer">
    <w:name w:val="footer"/>
    <w:basedOn w:val="Normal"/>
    <w:link w:val="FooterChar"/>
    <w:uiPriority w:val="99"/>
    <w:unhideWhenUsed/>
    <w:rsid w:val="00A86E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6EC2"/>
  </w:style>
  <w:style w:type="paragraph" w:styleId="ListParagraph">
    <w:name w:val="List Paragraph"/>
    <w:basedOn w:val="Normal"/>
    <w:uiPriority w:val="34"/>
    <w:qFormat/>
    <w:rsid w:val="00A86E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6E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EC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23F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3F8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3F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3F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3F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193F6-E54B-493E-8B12-B8181AE16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2632</Words>
  <Characters>15006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Tamara Ward</cp:lastModifiedBy>
  <cp:revision>4</cp:revision>
  <cp:lastPrinted>2015-01-11T20:05:00Z</cp:lastPrinted>
  <dcterms:created xsi:type="dcterms:W3CDTF">2022-08-23T23:17:00Z</dcterms:created>
  <dcterms:modified xsi:type="dcterms:W3CDTF">2022-08-23T23:19:00Z</dcterms:modified>
</cp:coreProperties>
</file>